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2EDD" w14:textId="77777777" w:rsidR="00E8595F" w:rsidRPr="00025B38" w:rsidRDefault="00E8595F">
      <w:pPr>
        <w:spacing w:line="360" w:lineRule="auto"/>
        <w:ind w:right="-1"/>
        <w:jc w:val="center"/>
        <w:rPr>
          <w:rFonts w:ascii="Poppins" w:hAnsi="Poppins" w:cs="Poppins"/>
          <w:b/>
          <w:sz w:val="22"/>
          <w:szCs w:val="22"/>
        </w:rPr>
      </w:pPr>
    </w:p>
    <w:p w14:paraId="52194BA8" w14:textId="69DE80CB" w:rsidR="00A47E9C" w:rsidRPr="00025B38" w:rsidRDefault="00DC6926">
      <w:pPr>
        <w:spacing w:line="360" w:lineRule="auto"/>
        <w:ind w:right="-1"/>
        <w:jc w:val="center"/>
        <w:rPr>
          <w:rFonts w:ascii="Poppins" w:hAnsi="Poppins" w:cs="Poppins"/>
          <w:b/>
        </w:rPr>
      </w:pPr>
      <w:r w:rsidRPr="00025B38">
        <w:rPr>
          <w:rFonts w:ascii="Poppins" w:hAnsi="Poppins" w:cs="Poppins"/>
          <w:b/>
        </w:rPr>
        <w:t xml:space="preserve">VERBALE DELLA SEDUTA DELL’ASSEMBLEA GENERALE </w:t>
      </w:r>
    </w:p>
    <w:p w14:paraId="2F783BFB" w14:textId="528AD2BC" w:rsidR="00A47E9C" w:rsidRPr="00025B38" w:rsidRDefault="00DC6926">
      <w:pPr>
        <w:spacing w:line="360" w:lineRule="auto"/>
        <w:ind w:right="-1"/>
        <w:jc w:val="center"/>
        <w:rPr>
          <w:rFonts w:ascii="Poppins" w:hAnsi="Poppins" w:cs="Poppins"/>
          <w:b/>
        </w:rPr>
      </w:pPr>
      <w:r w:rsidRPr="00025B38">
        <w:rPr>
          <w:rFonts w:ascii="Poppins" w:hAnsi="Poppins" w:cs="Poppins"/>
          <w:b/>
        </w:rPr>
        <w:t>D</w:t>
      </w:r>
      <w:r w:rsidR="00A66E8D" w:rsidRPr="00025B38">
        <w:rPr>
          <w:rFonts w:ascii="Poppins" w:hAnsi="Poppins" w:cs="Poppins"/>
          <w:b/>
        </w:rPr>
        <w:t xml:space="preserve">I DATA </w:t>
      </w:r>
      <w:r w:rsidR="000A6DE1">
        <w:rPr>
          <w:rFonts w:ascii="Poppins" w:hAnsi="Poppins" w:cs="Poppins"/>
          <w:b/>
        </w:rPr>
        <w:t>28.04.2026</w:t>
      </w:r>
    </w:p>
    <w:p w14:paraId="32A1DEC1" w14:textId="77777777" w:rsidR="00A47E9C" w:rsidRDefault="00A47E9C">
      <w:pPr>
        <w:rPr>
          <w:rFonts w:ascii="Poppins" w:hAnsi="Poppins" w:cs="Poppins"/>
          <w:sz w:val="22"/>
          <w:szCs w:val="22"/>
        </w:rPr>
      </w:pPr>
    </w:p>
    <w:p w14:paraId="6AD2C2A2" w14:textId="77777777" w:rsidR="0099780C" w:rsidRPr="00663D51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t xml:space="preserve">L'anno </w:t>
      </w:r>
      <w:proofErr w:type="spellStart"/>
      <w:r w:rsidRPr="00663D51">
        <w:rPr>
          <w:rFonts w:ascii="Poppins" w:eastAsia="Arial Unicode MS" w:hAnsi="Poppins" w:cs="Poppins"/>
          <w:b/>
          <w:bCs/>
          <w:szCs w:val="22"/>
        </w:rPr>
        <w:t>Duemilaventisei</w:t>
      </w:r>
      <w:proofErr w:type="spellEnd"/>
      <w:r w:rsidRPr="00663D51">
        <w:rPr>
          <w:rFonts w:ascii="Poppins" w:eastAsia="Arial Unicode MS" w:hAnsi="Poppins" w:cs="Poppins"/>
          <w:szCs w:val="22"/>
        </w:rPr>
        <w:t xml:space="preserve"> addì </w:t>
      </w:r>
      <w:r w:rsidRPr="00663D51">
        <w:rPr>
          <w:rFonts w:ascii="Poppins" w:eastAsia="Arial Unicode MS" w:hAnsi="Poppins" w:cs="Poppins"/>
          <w:b/>
          <w:bCs/>
          <w:szCs w:val="22"/>
        </w:rPr>
        <w:t xml:space="preserve">28 </w:t>
      </w:r>
      <w:r w:rsidRPr="00663D51">
        <w:rPr>
          <w:rFonts w:ascii="Poppins" w:eastAsia="Arial Unicode MS" w:hAnsi="Poppins" w:cs="Poppins"/>
          <w:szCs w:val="22"/>
        </w:rPr>
        <w:t xml:space="preserve">del mese di </w:t>
      </w:r>
      <w:r w:rsidRPr="00663D51">
        <w:rPr>
          <w:rFonts w:ascii="Poppins" w:eastAsia="Arial Unicode MS" w:hAnsi="Poppins" w:cs="Poppins"/>
          <w:b/>
          <w:bCs/>
          <w:szCs w:val="22"/>
        </w:rPr>
        <w:t xml:space="preserve">aprile </w:t>
      </w:r>
      <w:r w:rsidRPr="00663D51">
        <w:rPr>
          <w:rFonts w:ascii="Poppins" w:eastAsia="Arial Unicode MS" w:hAnsi="Poppins" w:cs="Poppins"/>
          <w:szCs w:val="22"/>
        </w:rPr>
        <w:t xml:space="preserve">ad ore </w:t>
      </w:r>
      <w:r w:rsidRPr="00663D51">
        <w:rPr>
          <w:rFonts w:ascii="Poppins" w:eastAsia="Arial Unicode MS" w:hAnsi="Poppins" w:cs="Poppins"/>
          <w:b/>
          <w:bCs/>
          <w:szCs w:val="22"/>
        </w:rPr>
        <w:t>18:00</w:t>
      </w:r>
      <w:r w:rsidRPr="00663D51">
        <w:rPr>
          <w:rFonts w:ascii="Poppins" w:eastAsia="Arial Unicode MS" w:hAnsi="Poppins" w:cs="Poppins"/>
          <w:szCs w:val="22"/>
        </w:rPr>
        <w:t xml:space="preserve"> convocati con avvisi espressi nelle modalità fissate dall’art. 8 dello Statuto, approvato con delibera dell’Assemblea Generale n. 14 del 13.12.2022, si sono riuniti in presenza presso la sala “Alberto Silvestri” del Dipartimento di Economia dell’Università degli Studi di Trento a Trento, via Rosmini, 44 e a distanza i Rappresentanti dei Comuni consorziati componenti l’Assemblea Generale, per esaminare i seguenti argomenti all’ordine del giorno:</w:t>
      </w:r>
    </w:p>
    <w:p w14:paraId="3281A256" w14:textId="77777777" w:rsidR="0099780C" w:rsidRPr="00663D51" w:rsidRDefault="0099780C" w:rsidP="0099780C">
      <w:pPr>
        <w:pStyle w:val="Paragrafoelenco"/>
        <w:spacing w:line="360" w:lineRule="auto"/>
        <w:ind w:left="1066"/>
        <w:jc w:val="both"/>
        <w:rPr>
          <w:rFonts w:ascii="Poppins" w:hAnsi="Poppins" w:cs="Poppins"/>
        </w:rPr>
      </w:pPr>
      <w:r w:rsidRPr="00663D51">
        <w:rPr>
          <w:rFonts w:ascii="Poppins" w:hAnsi="Poppins" w:cs="Poppins"/>
        </w:rPr>
        <w:t>Nomina scrutatori.</w:t>
      </w:r>
    </w:p>
    <w:p w14:paraId="323D7CDC" w14:textId="77777777" w:rsidR="0099780C" w:rsidRPr="00663D51" w:rsidRDefault="0099780C" w:rsidP="0099780C">
      <w:pPr>
        <w:numPr>
          <w:ilvl w:val="0"/>
          <w:numId w:val="10"/>
        </w:numPr>
        <w:spacing w:line="360" w:lineRule="auto"/>
        <w:ind w:left="1066" w:hanging="357"/>
        <w:jc w:val="both"/>
        <w:rPr>
          <w:rFonts w:ascii="Poppins" w:hAnsi="Poppins" w:cs="Poppins"/>
          <w:color w:val="000000"/>
          <w:sz w:val="22"/>
          <w:szCs w:val="22"/>
        </w:rPr>
      </w:pPr>
      <w:r w:rsidRPr="00663D51">
        <w:rPr>
          <w:rFonts w:ascii="Poppins" w:hAnsi="Poppins" w:cs="Poppins"/>
          <w:color w:val="000000"/>
          <w:sz w:val="22"/>
          <w:szCs w:val="22"/>
        </w:rPr>
        <w:t>Approvazione del Verbale della seduta precedente di data 16 dicembre 2025.</w:t>
      </w:r>
    </w:p>
    <w:p w14:paraId="7BEBBF90" w14:textId="77777777" w:rsidR="0099780C" w:rsidRPr="00663D51" w:rsidRDefault="0099780C" w:rsidP="0099780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Poppins" w:hAnsi="Poppins" w:cs="Poppins"/>
          <w:color w:val="000000"/>
        </w:rPr>
      </w:pPr>
      <w:r w:rsidRPr="00663D51">
        <w:rPr>
          <w:rFonts w:ascii="Poppins" w:hAnsi="Poppins" w:cs="Poppins"/>
          <w:color w:val="000000"/>
        </w:rPr>
        <w:t>Esame ed approvazione del Rendiconto della gestione 2025 e dei relativi allegati.</w:t>
      </w:r>
    </w:p>
    <w:p w14:paraId="1E20E7A2" w14:textId="77777777" w:rsidR="0099780C" w:rsidRPr="00663D51" w:rsidRDefault="0099780C" w:rsidP="0099780C">
      <w:pPr>
        <w:numPr>
          <w:ilvl w:val="0"/>
          <w:numId w:val="10"/>
        </w:numPr>
        <w:spacing w:line="360" w:lineRule="auto"/>
        <w:ind w:left="1066" w:hanging="357"/>
        <w:jc w:val="both"/>
        <w:rPr>
          <w:rFonts w:ascii="Poppins" w:hAnsi="Poppins" w:cs="Poppins"/>
          <w:color w:val="000000"/>
          <w:sz w:val="22"/>
          <w:szCs w:val="22"/>
        </w:rPr>
      </w:pPr>
      <w:r w:rsidRPr="00663D51">
        <w:rPr>
          <w:rFonts w:ascii="Poppins" w:hAnsi="Poppins" w:cs="Poppins"/>
          <w:color w:val="000000"/>
          <w:sz w:val="22"/>
          <w:szCs w:val="22"/>
        </w:rPr>
        <w:t xml:space="preserve">Approvazione </w:t>
      </w:r>
      <w:proofErr w:type="gramStart"/>
      <w:r w:rsidRPr="00663D51">
        <w:rPr>
          <w:rFonts w:ascii="Poppins" w:hAnsi="Poppins" w:cs="Poppins"/>
          <w:color w:val="000000"/>
          <w:sz w:val="22"/>
          <w:szCs w:val="22"/>
        </w:rPr>
        <w:t>1^</w:t>
      </w:r>
      <w:proofErr w:type="gramEnd"/>
      <w:r w:rsidRPr="00663D51">
        <w:rPr>
          <w:rFonts w:ascii="Poppins" w:hAnsi="Poppins" w:cs="Poppins"/>
          <w:color w:val="000000"/>
          <w:sz w:val="22"/>
          <w:szCs w:val="22"/>
        </w:rPr>
        <w:t xml:space="preserve"> variazione della nota di aggiornamento al Documento Unico di Programmazione 2026 – 2028.</w:t>
      </w:r>
    </w:p>
    <w:p w14:paraId="6F62F01D" w14:textId="77777777" w:rsidR="0099780C" w:rsidRPr="00663D51" w:rsidRDefault="0099780C" w:rsidP="0099780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000000"/>
        </w:rPr>
      </w:pPr>
      <w:r w:rsidRPr="00663D51">
        <w:rPr>
          <w:rFonts w:ascii="Poppins" w:hAnsi="Poppins" w:cs="Poppins"/>
          <w:color w:val="000000"/>
        </w:rPr>
        <w:t xml:space="preserve">Approvazione 1^ Variazione al bilancio di previsione 2026 – 2028, ai sensi dell’art. 175 del decreto legislativo 18 agosto 2000 n. 267. </w:t>
      </w:r>
    </w:p>
    <w:p w14:paraId="41A28691" w14:textId="77777777" w:rsidR="0099780C" w:rsidRPr="00663D51" w:rsidRDefault="0099780C" w:rsidP="0099780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Poppins" w:eastAsia="Aptos" w:hAnsi="Poppins" w:cs="Poppins"/>
          <w:color w:val="000000"/>
        </w:rPr>
      </w:pPr>
      <w:r w:rsidRPr="00663D51">
        <w:rPr>
          <w:rFonts w:ascii="Poppins" w:eastAsia="Aptos" w:hAnsi="Poppins" w:cs="Poppins"/>
          <w:color w:val="000000"/>
        </w:rPr>
        <w:t>Recepimento, ai sensi dell’articolo 7, comma 1, lett. o) dello Statuto consorziale, dell’art. 5 della legge regionale 10 dicembre 2025, n. 10 (legge regionale di stabilità 2026) in materia di indennità di carica spettanti agli Organi consorziali.</w:t>
      </w:r>
    </w:p>
    <w:p w14:paraId="1311303C" w14:textId="77777777" w:rsidR="0099780C" w:rsidRPr="00663D51" w:rsidRDefault="0099780C" w:rsidP="0099780C">
      <w:pPr>
        <w:numPr>
          <w:ilvl w:val="0"/>
          <w:numId w:val="10"/>
        </w:numPr>
        <w:spacing w:line="360" w:lineRule="auto"/>
        <w:ind w:left="1066" w:hanging="357"/>
        <w:jc w:val="both"/>
        <w:rPr>
          <w:rFonts w:ascii="Poppins" w:hAnsi="Poppins" w:cs="Poppins"/>
          <w:color w:val="000000"/>
          <w:sz w:val="22"/>
          <w:szCs w:val="22"/>
        </w:rPr>
      </w:pPr>
      <w:r w:rsidRPr="00663D51">
        <w:rPr>
          <w:rFonts w:ascii="Poppins" w:hAnsi="Poppins" w:cs="Poppins"/>
          <w:color w:val="000000"/>
          <w:sz w:val="22"/>
          <w:szCs w:val="22"/>
        </w:rPr>
        <w:t>Varie ed eventuali.</w:t>
      </w:r>
    </w:p>
    <w:p w14:paraId="1574332F" w14:textId="77777777" w:rsidR="0099780C" w:rsidRPr="00663D51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t>Assiste e verbalizza il Direttore del Consorzio, dott. Luca Battisti, il quale provvede alla redazione del presente verbale.</w:t>
      </w:r>
    </w:p>
    <w:p w14:paraId="25DC4D32" w14:textId="77777777" w:rsidR="0099780C" w:rsidRPr="00663D51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t>Il Presidente della seduta, MICHELE BONTEMPELLI, saluta e ringrazia tutti i presenti per la partecipazione.</w:t>
      </w:r>
    </w:p>
    <w:p w14:paraId="0F8A36B5" w14:textId="77777777" w:rsidR="0099780C" w:rsidRPr="00663D51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lastRenderedPageBreak/>
        <w:t>Il Direttore consorziale, dott. Luca Battisti, effettua l’appello dei presenti, che dà il risultato di seguito riportato.</w:t>
      </w:r>
    </w:p>
    <w:p w14:paraId="4461726E" w14:textId="77777777" w:rsidR="0099780C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t>Sono presenti i/le signori/e:</w:t>
      </w:r>
    </w:p>
    <w:p w14:paraId="696FB409" w14:textId="77777777" w:rsidR="0099780C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tbl>
      <w:tblPr>
        <w:tblW w:w="53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612"/>
        <w:gridCol w:w="1571"/>
        <w:gridCol w:w="1672"/>
        <w:gridCol w:w="1180"/>
        <w:gridCol w:w="1275"/>
        <w:gridCol w:w="1133"/>
      </w:tblGrid>
      <w:tr w:rsidR="0099780C" w:rsidRPr="00025B38" w14:paraId="42534D22" w14:textId="77777777" w:rsidTr="00F07249">
        <w:trPr>
          <w:trHeight w:val="915"/>
          <w:tblHeader/>
          <w:jc w:val="center"/>
        </w:trPr>
        <w:tc>
          <w:tcPr>
            <w:tcW w:w="894" w:type="pct"/>
            <w:shd w:val="clear" w:color="000000" w:fill="FFFFFF"/>
            <w:vAlign w:val="center"/>
            <w:hideMark/>
          </w:tcPr>
          <w:p w14:paraId="7D5AA17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784" w:type="pct"/>
            <w:shd w:val="clear" w:color="000000" w:fill="FFFFFF"/>
            <w:vAlign w:val="center"/>
            <w:hideMark/>
          </w:tcPr>
          <w:p w14:paraId="18F08D0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5F5DF2C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2374B2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574" w:type="pct"/>
            <w:shd w:val="clear" w:color="000000" w:fill="FFFFFF"/>
            <w:vAlign w:val="center"/>
            <w:hideMark/>
          </w:tcPr>
          <w:p w14:paraId="0E4A097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PRESENTE</w:t>
            </w:r>
          </w:p>
          <w:p w14:paraId="495A7B0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IN SALA</w:t>
            </w:r>
          </w:p>
        </w:tc>
        <w:tc>
          <w:tcPr>
            <w:tcW w:w="620" w:type="pct"/>
            <w:vAlign w:val="center"/>
          </w:tcPr>
          <w:p w14:paraId="2F2E1F4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PREESENTE ON LINE</w:t>
            </w:r>
          </w:p>
        </w:tc>
        <w:tc>
          <w:tcPr>
            <w:tcW w:w="551" w:type="pct"/>
            <w:shd w:val="clear" w:color="000000" w:fill="FFFFFF"/>
            <w:vAlign w:val="center"/>
            <w:hideMark/>
          </w:tcPr>
          <w:p w14:paraId="17736E1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25B38">
              <w:rPr>
                <w:rFonts w:ascii="Poppins" w:hAnsi="Poppins" w:cs="Poppins"/>
                <w:b/>
                <w:bCs/>
                <w:sz w:val="20"/>
                <w:szCs w:val="20"/>
              </w:rPr>
              <w:t>ASSENTE</w:t>
            </w:r>
          </w:p>
        </w:tc>
      </w:tr>
      <w:tr w:rsidR="0099780C" w:rsidRPr="00025B38" w14:paraId="5DEAF48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0C2F6F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ALA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288D42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FEDERICO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640542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MANICA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CEA4B6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35B1DB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398F958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469122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9C6F64A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9B4CBD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ALDENO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7FDED2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ALIDA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37F9B0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CRAMEROTTI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16C302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E80B19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A29009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2094C7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02D590C" w14:textId="77777777" w:rsidTr="00F07249">
        <w:trPr>
          <w:trHeight w:val="630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0E3458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ALTOPIANO DELLA VIGOLANA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9EFC0B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ARMANDO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DC1457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TAMANINI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A937C7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719BF1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41C4862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B5AA9B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4B47F8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6BE087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AVIO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3576E4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GIACOMO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C2FA5A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ZINELLI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AF24F6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CDE1A7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FAAD39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7856D0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A21ACDB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B8D640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BESENELLO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A42BE9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CRISTIAN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D96E8E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COMPERINI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1726A7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D6A609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50978F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773A22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C3EF050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8F127D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BRENTONICO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169284F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ALESSIO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0E03454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BERTOLLI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E8691C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ASSESSORE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B948F2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0D45E7E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DDD422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785DD7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595FE5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CALLIANO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764BEC5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LORENZO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59B65BB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CONCI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3E91F1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159DA1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F109B6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B27236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59666BF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58EF1A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CIMONE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7D98D6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ANDREA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0136EC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LAZZARONI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48EB75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COMMISSARIO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21D659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1CCF46E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6DF8E6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199B21D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947DFA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CIVEZZANO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55CFBF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NICOLO'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B3AFFD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BAMPI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17564B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FA4E41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23CF47F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2094B5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1AE8CB5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F6D1C0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FIEROZZO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7D90ED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NICOLA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D1BF15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MOLTRER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406E4F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78A6E2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4AFF41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D347D0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D7C8B4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058B09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FOLGARIA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57AF9C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MICHAEL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9CD233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RECH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DCD636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SINDACO 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B6B3FA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C75F6A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4856B9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11570FAB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DF797A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FRASSILONGO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E80D2D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FRANCESCO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F25ED7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MOLTRER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D13698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CC38F6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561EAF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880D42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16DF248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400DB8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GARNIGA TERME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FF1A92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VALERIO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4F3D78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LINARDI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99F0D2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5C8B88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05D178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E5D284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5E1D403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988343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ISERA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4948FE0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EMANELE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1045FB4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VALDUGA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7C6B1F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CA6D16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6BD74B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D32EE0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26F9D603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38F58A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MORI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D489ED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ALBERTO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601687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AMADORI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F12052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15BCA0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96194B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F929F6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5DC444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993EF4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NAGO TORBOLE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B4F6DD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GIANNI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136361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MORANDI 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7C5C76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9808DD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03CE6AD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0E6807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7688BA9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E3538B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NOGAREDO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ACD3F7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MICHELE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F08653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BERTI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01EBBA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612C27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8BC7C7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200DF7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4E80582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66AB96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NOMI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756812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RINALDO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CA5709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MAFFEI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1DD05F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73B3FB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5707CE3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17EB4B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8355952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428201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PALU' DEL FERSINA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263363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DIEGO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322E5F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MOAR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CDD31C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CCBCBE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115B301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251D3C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462A7D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1B0804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PERGINE VALSUGANA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B35BCF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CLAUDIO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79F512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TASIN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5F8536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2A560C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D7E868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9FB2FB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E208A0A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7CDE90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POMAROLO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4170958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MASSIMO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1725C89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FASANELLI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F8D338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6FF9B3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16F3460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DD276B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97E61C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15C99B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RONZO CHIENIS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882EE6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GIANNI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1FFEFB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CAROTTA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29BBEF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BF98C6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F8D201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415F5A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5DF0ED02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07A2C7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ROVERE' DELLA LUNA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A09BAC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GERMANO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24E8E4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PREGHENELLA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AB4FF8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CBCA22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BA6B65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5AF377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7E9A734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EC158E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ROVERETO 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A7C03A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ANDREA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2A451C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MINIUCCHI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4E1A5F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FA8E5C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D84A09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412C19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5D7F6D2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6467E4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SAN MICHELE ALL'ADIGE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9676F3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ALESSANDRO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023644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ZIGLIO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8C9FD7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80C73D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0C5349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87F0F6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A5F224F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C8BB04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SANT'ORSOLA TERME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5F7AE8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ANDREA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9F027C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FONTANARI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D32948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87897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56BD7D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5445AE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E4E964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EB40FD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TERRAGNOLO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1CD138A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MASSIMO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2176137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ZENATTI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9D57EB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E6A2A9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69EF9D1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86B7AB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75D4045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7E790D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TRAMBILENO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39AD1FD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MAURIZIO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41AA4AE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PATONER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D0744D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AE8172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4CC744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2969EF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3662638F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F778F6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TRENTO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8C5485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ITALO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3744CD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GILMOZZI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FB42F1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E7F698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490080F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3614A0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235815C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7923D7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VALLARSA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04BDF6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GEREMIA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9C5897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GIOS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A36A1E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CEDB2F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5F7B9B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B9BC73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62B914D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9B0891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VALLELAGHI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4888CC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MARCO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58C879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ZUCCATTI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B3A0CD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D0B3FF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3A0BD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8A5910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658E4E4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160E2B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VIGNOLA FALESINA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CE5FD7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MARIAGRAZIA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E3A860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MOTTER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635217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F51F1C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5B4480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03B7F4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A6ACDD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F5E26A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VILLA LAGARINA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9FDB03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WALTER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45E9FE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BORTOLOTTI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D2A0E8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17B48A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19FD83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C364E6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F20F32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E68683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VOLANO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67299B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MASSIMO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57EC60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BATTISTOTTI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B7F291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8586CE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35715C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EEAC1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5CF1A98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E1E179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ALBIANO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37C84B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DAMIANO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AFCB13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RAVANELLI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B28003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DELEGATO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89D51D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65880F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C57520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E936F45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E01B6F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ALTAVALLE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2D45B5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MATTEO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7C2363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PAOLAZZI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0A6824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EE063F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166C3F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E794D3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52DCEF6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920B0C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BASELGA DI PINE'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62AFFA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UMBERTO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A9DEA5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CORRADINI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7346C5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12C2F4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71F689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AFBB3C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4C613FA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969873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BEDOLLO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075064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VITTORIO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47E753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STONFER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264556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E2D9C7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76D7B28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BE9D61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3914A5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DF95AC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CAMPITELLO DI FASSA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021D436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ALESSANDRO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7B0044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BERNARD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6A148F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47A65B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069DA3F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8A7AC7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1EFEE287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7DDF35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CANAZEI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8CE88D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GIOVANNI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6634C6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BERNARD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A7812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B7D7DD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851FD6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C72E66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6A479527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345235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CAPRIANA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7E69B9B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SANDRO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3905832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PEDOT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38576D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22DD44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3347E8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FE6F4B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A39F50A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731F69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CASTELLO/MOLINA F.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32CE27F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ELENA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29E02D8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IANNIELLO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83EBAF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996FD9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08BEA6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2ACCCC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DEDC633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C7A8AA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CAVALESE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425F2A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CARLO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ED9A25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BETTA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E34CE1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AD46D2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326C4E9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010573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54A663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5D94C5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CEMBRA LISIGNAGO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C53C8B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ALESSANDRA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54749E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FERRAZZA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AEBED3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7F7B12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453965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5BB161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D938B6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23F1B6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FORNACE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1A0A06D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COSTANZO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0DB5659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CARESIA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305F7A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6FB10F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38C7D11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4AE4B8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4005D7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056B0D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GIOVO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8CB5FE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MICHELE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D2B107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SARTORI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82450A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4369D7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1E448C3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6C30E1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7A8289B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D0ED1F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LAVIS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C9A810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ENZO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E5479C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MARCON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9D1974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8A51E3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183F56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E6A1B5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8F7C54B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92AA52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LONA/LASES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040E1FF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MARA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2CECD79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TONDINI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51790A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416080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C3DC8F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9533A7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5B2A85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458C01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MAZZIN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BCCFC4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FAUSTO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1F7212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CASTELNUOVO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0BFF4E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F2398B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3A75B6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66B83F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D238A8B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1F11D5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MOENA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9FFAFF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GIUSEPPE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10E0E9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3518BD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A6FB08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9D3B53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9DC8D4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E4CDC06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786DC7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PANCHIA'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BC4F00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MATTEO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D39808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VARESCO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205A80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E0B98E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DF52AD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1791CA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E8E2B03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5A1DC9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PREDAZZO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0D97B9C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PAOLO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10BE36D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BONINSEGNA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C49ECF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B15391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283C146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3E68BC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1D470C7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F14EF6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PRIMIERO SAN MARTINO DI CASTROZZA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130152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DEBORA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CA987B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DEPAOLI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EC8309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0FC60F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D212E0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CEFF99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1D0EA06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9B61FC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SEGONZANO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6AECDF8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GRAZIA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1C47B1D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BENEDETTI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57DFA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D12A81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FC7F8B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59E37D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2DE0DBD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6AEEDD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SEN JAN DI FASSA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FE79FD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GIULIO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3EB8DE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FLORIAN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EB0142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403488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2D02741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22CFC7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FA550D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BC1E17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SORAGA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7F2F82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FRANCESCO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F26E84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DELLANTONIO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2A9CC2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709BE4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BD54FA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15CC95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057FF6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41A5AF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SOVER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21F6A2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DENARDI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A38202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LUIGI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63644D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AFAFF2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A1B9DB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07D41F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FFB7CA6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AED595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TESERO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0E888F4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MASSIMILIANO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7ECB17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DEFLORIAN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E61F26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E9E66F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2DE1C98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9FC52A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074D43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DE9DE0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VALFLORIANA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2FF8420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MIRCO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620923C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ROSSI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3AEC6C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30CF50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3209F2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58668F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3990E1D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CFE4D0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VILLE DI FIEMME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2DEA3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ANDREA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24630E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VARESCO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9CFABE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F033C9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A37A3F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399853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42AA9906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1BF34A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ZIANO DI FIEMME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F545E8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ENRICO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2BC770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ZORZI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32E404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06582C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1568D6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07C112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7AFC57E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5BD5A31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A39F8">
              <w:rPr>
                <w:rFonts w:ascii="Poppins" w:hAnsi="Poppins" w:cs="Poppins"/>
                <w:b/>
                <w:bCs/>
                <w:sz w:val="20"/>
                <w:szCs w:val="20"/>
              </w:rPr>
              <w:t>AMBLAR - DON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C39C99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DA39F8">
              <w:rPr>
                <w:rFonts w:ascii="Poppins" w:hAnsi="Poppins" w:cs="Poppins"/>
                <w:sz w:val="18"/>
                <w:szCs w:val="18"/>
              </w:rPr>
              <w:t>GIULIANO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FF6894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DA39F8">
              <w:rPr>
                <w:rFonts w:ascii="Poppins" w:hAnsi="Poppins" w:cs="Poppins"/>
                <w:sz w:val="18"/>
                <w:szCs w:val="18"/>
              </w:rPr>
              <w:t>MARCHES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FFC6AD7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DA39F8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19B871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69912D4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9743AB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8C32CE7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DC58E1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BORGO D'ANAUNIA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EE8D95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DANIELE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5E7391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GRAZIADEI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286410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379BEA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093D1F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1EB3E5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16373ED5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29E749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BRESIMO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3EB49B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IV</w:t>
            </w:r>
            <w:r>
              <w:rPr>
                <w:rFonts w:ascii="Poppins" w:hAnsi="Poppins" w:cs="Poppins"/>
                <w:sz w:val="18"/>
                <w:szCs w:val="18"/>
              </w:rPr>
              <w:t>AN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47836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DALLA TORRE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2E2979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9DF976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1C1740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58C662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17EFA6D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0723D5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CALDES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19A8ACF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ALESSANDRO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76FF6E1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GHIRARDINI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02E7E2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2AB9C3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C953E0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4796E0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E5C02FC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F5A196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CAMPODENNO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E8DCDF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MYRKO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123BAD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PEZZI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2C303A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E70C13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26B12BC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5E85D9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EF4F96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AEB6B2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CAVARENO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47B209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MONIKA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29D539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DE BERTOLDI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89D67F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9A9E52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5C8665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40A6C9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  <w:highlight w:val="yellow"/>
              </w:rPr>
            </w:pPr>
          </w:p>
        </w:tc>
      </w:tr>
      <w:tr w:rsidR="0099780C" w:rsidRPr="00025B38" w14:paraId="2D57056C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70FE93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CAVEDAGO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8738B5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CORRADO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3B4B19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VIOLA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60EB24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CDAD46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213D94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E841CE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2C62A67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E77B8C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CAVIZZANA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1F995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GIORGIA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EFC257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RIZZI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A36FBA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A62494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7A3224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867020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08D0C90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755730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CIS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42BBE6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FABIO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D35031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MENGONI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5C4324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2C93B4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3CF43E8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10FA72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21EFAA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E27D86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CLES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9A53EB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MASSIMILIANO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36473F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GIRARDI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FC0762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581D0A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702F1EC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ABD101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C386A50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981B5C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COMMEZZADURA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0274B1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FRANCESCO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E797DB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MEZZENA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5D98C3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5E4B13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16F23E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FC24E0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3AC35F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B535DF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CONTA'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849DEC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MATTIA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4F505F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DOLZANI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6F27DA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FCADD2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4934CE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1FA200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6A6A9CA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09E206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CROVIANA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D4E4F6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GIANLUCA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0484A6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VALORZ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05A34B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FA63E3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7AD414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CAE52A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B324D2A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2CC767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DAMBEL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8E8682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ANDREA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6F156C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POLLO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399CA6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DF6DCA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27B1F9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877137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28A6EC76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3C7200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DENNO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925336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ROBERTO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33164A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BERTI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8EF7F5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6F5CFB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F2DF9B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41D1CCB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3F6CA03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6CA20E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DIMARO FOLGARIDA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35CA33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ALESSANDRO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3EF684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FANTELLI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27F3A3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5E9171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A278F4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AB1041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0395D54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DB09EE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FAI D. PAGANELLA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0BCC8DD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PERLOT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4169172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LUCA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7A98AD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DELEGATO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E40D80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8ACC17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7685BC4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B565613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623CFA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LIVO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6E1D86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MANUELA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13739E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IACHELINI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EB67C3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9C7FD2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847C3B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42B472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73E8EF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A30F0B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MALE'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2907AB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MARUSCA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BBFD80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BASSO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9D05F5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DELEGATO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9E54BD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C9A5CE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8EAEAC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86254E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6007BE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MEZZANA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0B9EB17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DAVIDE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20A62E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MIRONE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381988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DC6487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AD7D98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5BFC12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0061BD6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F600A4B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A39F8">
              <w:rPr>
                <w:rFonts w:ascii="Poppins" w:hAnsi="Poppins" w:cs="Poppins"/>
                <w:b/>
                <w:bCs/>
                <w:sz w:val="20"/>
                <w:szCs w:val="20"/>
              </w:rPr>
              <w:t>MEZZOCORONA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277BA0F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DA39F8">
              <w:rPr>
                <w:rFonts w:ascii="Poppins" w:hAnsi="Poppins" w:cs="Poppins"/>
                <w:sz w:val="18"/>
                <w:szCs w:val="18"/>
              </w:rPr>
              <w:t xml:space="preserve">FRANCESCO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629B0FC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DA39F8">
              <w:rPr>
                <w:rFonts w:ascii="Poppins" w:hAnsi="Poppins" w:cs="Poppins"/>
                <w:sz w:val="18"/>
                <w:szCs w:val="18"/>
              </w:rPr>
              <w:t>VANOLI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28777DBA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DA39F8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B1F1BAB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3753375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243DC29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A39F8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042CD99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0ABEE3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MEZZOLOMBARDO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1EDE7DA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MICHELE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5886684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DALFOVO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75B16A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C80DA9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64F79A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1F9B8A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618FDA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7A485A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NOVELLA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0DA7D43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IVAN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7A855AE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DALPIAZ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8FD6C1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D27B6B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798A16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575DFD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4AC3F57F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7C761C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OSSANA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70004E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ANNA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6C8454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BEZZI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C16228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836C92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8CF43D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26A802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6E22192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AADD6F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PEIO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5A1D8E3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PIERGIORGIO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3AE49EF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CANELLA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FB2D67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ADAC60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5EB23D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8CB35F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953F60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C2E938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PELLIZZANO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1DEE32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MICHELE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EBC6C9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BONTEMPELLI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D9DA8A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45BEE6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05D6AAA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75EC26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DBD700D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5124EE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PINZOLO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A68A32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ANDREA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B48808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BONAPACE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776FDF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AFA383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2C4C3C8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3BABBA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AA4097D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78064A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PREDAIA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73A27B3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ALDO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B5EB6D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WEBBER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B9839E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9F1514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19C87AF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B21617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DD9EF1C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20CC74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RABBI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F465BA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ANNA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593682C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VALORZ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1B443B8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23AD649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DF8E2E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026716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A6A742D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CB6EBD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ROMENO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081D1A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MARCO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F54989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GABARDI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7B6F613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AF0DB2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0513A01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CF0514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BDBECF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0F786F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RONZONE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3026AE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STEFANO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ECD103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ENDRIZZI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BF2F89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0336F1E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DEADDD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64E7B4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F70C910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F1DC27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RUFFRE'-MENDOLA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3B99B0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DONATO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27C5E7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SEPPI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841B52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BD0826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392750F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45A836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5410759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4DE23D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RUMO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091184F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DANIEL</w:t>
            </w: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002792E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RIZZI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93AD20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099106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B17BCF6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8B9341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44C7CA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167B881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SANZENO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C2054E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LUCAS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1F65585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BRENTARI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DFACD36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699F4EA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1F996C2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BD70E4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004FC8E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5572D5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SARNONICO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C72790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EMANUELA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E9A045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ABRAM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5A6698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C2B690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868736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A21068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3833925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4A59A94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SFRUZ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CC0E76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MARIO GABRIELE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F79707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OSSANNA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30DC8BB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17E93A2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696802D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641DFC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16C343D4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D80F4E9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SPORMAGGIORE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47404D0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ELEONORA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8D91E0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GIOVANNINI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C62BE41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3297BCF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297F96E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ECC180C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36311AB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5C0DC9B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SPORMINORE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800906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LAURA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8B0A33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NARDELLI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B72997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6759F2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96774DB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0FADFA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785EF4F0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AA9743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TERRE D'ADIGE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1DCF49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DANIELE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34A03A0B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CASET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01DF952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9690AB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4DCD3F17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5FA24B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6B3A4097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6DE79C7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TERZOLAS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69695B43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 xml:space="preserve">SILVIA 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09DF0CCF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PODETTI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CFB112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DELEGATO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6CDE89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346110D9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0AD0117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3A1A7D68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34CCDC9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TON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323655F5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IVAN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98C631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BATTAN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49C1F69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311EEB0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0A2A7CE1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1B056C5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99780C" w:rsidRPr="00025B38" w14:paraId="16B06199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2549C7EA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TRE VILLE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1A871A47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DANIELE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4C07C718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PAOLI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16DD17D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0A6DE1">
              <w:rPr>
                <w:rFonts w:ascii="Poppins" w:hAnsi="Poppins" w:cs="Poppins"/>
                <w:sz w:val="18"/>
                <w:szCs w:val="18"/>
              </w:rPr>
              <w:t>RAPPRESENTANTE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4D0A8638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620" w:type="pct"/>
            <w:vAlign w:val="center"/>
          </w:tcPr>
          <w:p w14:paraId="27CBFC12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5791FD54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0BE57C92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079CFB8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VERMIGLIO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2C69644C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VALENTINA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623988A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MARIOTTI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43D699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530841F5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7ED7431E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2336E46A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28093671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  <w:hideMark/>
          </w:tcPr>
          <w:p w14:paraId="7DE89A24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0A6DE1">
              <w:rPr>
                <w:rFonts w:ascii="Poppins" w:hAnsi="Poppins" w:cs="Poppins"/>
                <w:b/>
                <w:bCs/>
                <w:sz w:val="20"/>
                <w:szCs w:val="20"/>
              </w:rPr>
              <w:t>VILLE D'ANAUNIA</w:t>
            </w:r>
          </w:p>
        </w:tc>
        <w:tc>
          <w:tcPr>
            <w:tcW w:w="784" w:type="pct"/>
            <w:shd w:val="clear" w:color="000000" w:fill="FFFFFF"/>
            <w:noWrap/>
            <w:vAlign w:val="center"/>
            <w:hideMark/>
          </w:tcPr>
          <w:p w14:paraId="5F6E649E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GIULIA</w:t>
            </w:r>
          </w:p>
        </w:tc>
        <w:tc>
          <w:tcPr>
            <w:tcW w:w="764" w:type="pct"/>
            <w:shd w:val="clear" w:color="000000" w:fill="FFFFFF"/>
            <w:noWrap/>
            <w:vAlign w:val="center"/>
            <w:hideMark/>
          </w:tcPr>
          <w:p w14:paraId="2916DFE2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BERGAMO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6D97BCD0" w14:textId="77777777" w:rsidR="0099780C" w:rsidRPr="000A6DE1" w:rsidRDefault="0099780C" w:rsidP="00F0724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VICE</w:t>
            </w:r>
            <w:r w:rsidRPr="000A6DE1">
              <w:rPr>
                <w:rFonts w:ascii="Poppins" w:hAnsi="Poppins" w:cs="Poppins"/>
                <w:sz w:val="18"/>
                <w:szCs w:val="18"/>
              </w:rPr>
              <w:t>SINDACO</w:t>
            </w: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1335DFD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20" w:type="pct"/>
            <w:vAlign w:val="center"/>
          </w:tcPr>
          <w:p w14:paraId="5AA99870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3749DF53" w14:textId="77777777" w:rsidR="0099780C" w:rsidRPr="00025B38" w:rsidRDefault="0099780C" w:rsidP="00F07249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9780C" w:rsidRPr="00025B38" w14:paraId="55EE4F05" w14:textId="77777777" w:rsidTr="00F07249">
        <w:trPr>
          <w:trHeight w:val="643"/>
          <w:jc w:val="center"/>
        </w:trPr>
        <w:tc>
          <w:tcPr>
            <w:tcW w:w="894" w:type="pct"/>
            <w:shd w:val="clear" w:color="000000" w:fill="FFFFFF"/>
            <w:noWrap/>
            <w:vAlign w:val="center"/>
          </w:tcPr>
          <w:p w14:paraId="047A44E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A39F8">
              <w:rPr>
                <w:rFonts w:ascii="Poppins" w:hAnsi="Poppins" w:cs="Poppins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84" w:type="pct"/>
            <w:shd w:val="clear" w:color="000000" w:fill="FFFFFF"/>
            <w:noWrap/>
            <w:vAlign w:val="center"/>
          </w:tcPr>
          <w:p w14:paraId="61B10536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64" w:type="pct"/>
            <w:shd w:val="clear" w:color="000000" w:fill="FFFFFF"/>
            <w:noWrap/>
            <w:vAlign w:val="center"/>
          </w:tcPr>
          <w:p w14:paraId="5F21DF87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813" w:type="pct"/>
            <w:shd w:val="clear" w:color="000000" w:fill="FFFFFF"/>
            <w:vAlign w:val="center"/>
          </w:tcPr>
          <w:p w14:paraId="3189220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shd w:val="clear" w:color="000000" w:fill="FFFFFF"/>
            <w:noWrap/>
            <w:vAlign w:val="center"/>
          </w:tcPr>
          <w:p w14:paraId="74EA1950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A39F8">
              <w:rPr>
                <w:rFonts w:ascii="Poppins" w:hAnsi="Poppins" w:cs="Poppins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20" w:type="pct"/>
            <w:vAlign w:val="center"/>
          </w:tcPr>
          <w:p w14:paraId="53D9FE8F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A39F8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1" w:type="pct"/>
            <w:shd w:val="clear" w:color="000000" w:fill="FFFFFF"/>
            <w:noWrap/>
            <w:vAlign w:val="center"/>
          </w:tcPr>
          <w:p w14:paraId="6D078E63" w14:textId="77777777" w:rsidR="0099780C" w:rsidRPr="00DA39F8" w:rsidRDefault="0099780C" w:rsidP="00F07249">
            <w:pPr>
              <w:jc w:val="cent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A39F8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</w:p>
        </w:tc>
      </w:tr>
    </w:tbl>
    <w:p w14:paraId="325A51C0" w14:textId="77777777" w:rsidR="0099780C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4C9148AB" w14:textId="77777777" w:rsidR="0099780C" w:rsidRPr="00663D51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t>I presenti alla seduta, aventi diritto di voto, sono quindi 8</w:t>
      </w:r>
      <w:r>
        <w:rPr>
          <w:rFonts w:ascii="Poppins" w:eastAsia="Arial Unicode MS" w:hAnsi="Poppins" w:cs="Poppins"/>
          <w:szCs w:val="22"/>
        </w:rPr>
        <w:t>3</w:t>
      </w:r>
      <w:r w:rsidRPr="00663D51">
        <w:rPr>
          <w:rFonts w:ascii="Poppins" w:eastAsia="Arial Unicode MS" w:hAnsi="Poppins" w:cs="Poppins"/>
          <w:szCs w:val="22"/>
        </w:rPr>
        <w:t>.</w:t>
      </w:r>
    </w:p>
    <w:p w14:paraId="10CA1168" w14:textId="547BA63C" w:rsidR="0099780C" w:rsidRPr="00663D51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63D51">
        <w:rPr>
          <w:rFonts w:ascii="Poppins" w:eastAsia="Arial Unicode MS" w:hAnsi="Poppins" w:cs="Poppins"/>
          <w:szCs w:val="22"/>
        </w:rPr>
        <w:t xml:space="preserve">Assiste alla seduta, collegato </w:t>
      </w:r>
      <w:r w:rsidR="00AC2BE6">
        <w:rPr>
          <w:rFonts w:ascii="Poppins" w:eastAsia="Arial Unicode MS" w:hAnsi="Poppins" w:cs="Poppins"/>
          <w:szCs w:val="22"/>
        </w:rPr>
        <w:t>on line</w:t>
      </w:r>
      <w:r w:rsidRPr="00663D51">
        <w:rPr>
          <w:rFonts w:ascii="Poppins" w:eastAsia="Arial Unicode MS" w:hAnsi="Poppins" w:cs="Poppins"/>
          <w:szCs w:val="22"/>
        </w:rPr>
        <w:t>, il Revisore del Consorzio</w:t>
      </w:r>
      <w:r>
        <w:rPr>
          <w:rFonts w:ascii="Poppins" w:eastAsia="Arial Unicode MS" w:hAnsi="Poppins" w:cs="Poppins"/>
          <w:szCs w:val="22"/>
        </w:rPr>
        <w:t>,</w:t>
      </w:r>
      <w:r w:rsidRPr="00663D51">
        <w:rPr>
          <w:rFonts w:ascii="Poppins" w:eastAsia="Arial Unicode MS" w:hAnsi="Poppins" w:cs="Poppins"/>
          <w:szCs w:val="22"/>
        </w:rPr>
        <w:t xml:space="preserve"> ROBERTO TONEZZER.</w:t>
      </w:r>
    </w:p>
    <w:p w14:paraId="7C9DB0F1" w14:textId="77777777" w:rsidR="0099780C" w:rsidRPr="00B57193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489A122C" w14:textId="77777777" w:rsidR="0099780C" w:rsidRPr="00B57193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>Il Presidente della seduta, MICHELE BONTEMPELLI, accertata, quindi, la presenza legale del numero degli intervenuti, dichiara aperta la seduta e procede agli adempimenti regolamentari previsti dallo Statuto.</w:t>
      </w:r>
    </w:p>
    <w:p w14:paraId="59B80F4E" w14:textId="77777777" w:rsidR="0099780C" w:rsidRPr="00B57193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lastRenderedPageBreak/>
        <w:t xml:space="preserve">Il Presidente propone come scrutatori i signori: </w:t>
      </w:r>
    </w:p>
    <w:p w14:paraId="052FFDB4" w14:textId="77777777" w:rsidR="0099780C" w:rsidRPr="00B57193" w:rsidRDefault="0099780C" w:rsidP="0099780C">
      <w:pPr>
        <w:pStyle w:val="Corpotesto"/>
        <w:numPr>
          <w:ilvl w:val="0"/>
          <w:numId w:val="38"/>
        </w:numPr>
        <w:suppressAutoHyphens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>MASSIMO ZENATTI, Sindaco del Comune di Terragnolo</w:t>
      </w:r>
      <w:r>
        <w:rPr>
          <w:rFonts w:ascii="Poppins" w:eastAsia="Arial Unicode MS" w:hAnsi="Poppins" w:cs="Poppins"/>
          <w:szCs w:val="22"/>
        </w:rPr>
        <w:t>;</w:t>
      </w:r>
    </w:p>
    <w:p w14:paraId="1D24981E" w14:textId="391D3F78" w:rsidR="0099780C" w:rsidRPr="00B57193" w:rsidRDefault="0099780C" w:rsidP="0099780C">
      <w:pPr>
        <w:pStyle w:val="Corpotesto"/>
        <w:numPr>
          <w:ilvl w:val="0"/>
          <w:numId w:val="38"/>
        </w:numPr>
        <w:suppressAutoHyphens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>ALESSANDRO BERNARD sindac</w:t>
      </w:r>
      <w:r>
        <w:rPr>
          <w:rFonts w:ascii="Poppins" w:eastAsia="Arial Unicode MS" w:hAnsi="Poppins" w:cs="Poppins"/>
          <w:szCs w:val="22"/>
        </w:rPr>
        <w:t>o</w:t>
      </w:r>
      <w:r w:rsidRPr="00B57193">
        <w:rPr>
          <w:rFonts w:ascii="Poppins" w:eastAsia="Arial Unicode MS" w:hAnsi="Poppins" w:cs="Poppins"/>
          <w:szCs w:val="22"/>
        </w:rPr>
        <w:t xml:space="preserve"> del Comune di </w:t>
      </w:r>
      <w:r>
        <w:rPr>
          <w:rFonts w:ascii="Poppins" w:eastAsia="Arial Unicode MS" w:hAnsi="Poppins" w:cs="Poppins"/>
          <w:szCs w:val="22"/>
        </w:rPr>
        <w:t>Campitello di Fassa;</w:t>
      </w:r>
    </w:p>
    <w:p w14:paraId="1FEC7371" w14:textId="77777777" w:rsidR="0099780C" w:rsidRPr="00B57193" w:rsidRDefault="0099780C" w:rsidP="0099780C">
      <w:pPr>
        <w:pStyle w:val="Corpotesto"/>
        <w:numPr>
          <w:ilvl w:val="0"/>
          <w:numId w:val="38"/>
        </w:numPr>
        <w:suppressAutoHyphens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>FABIO MENGONI, Sindaco del Comune di Cis;</w:t>
      </w:r>
    </w:p>
    <w:p w14:paraId="4D1586E6" w14:textId="77777777" w:rsidR="0099780C" w:rsidRPr="00B57193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>Il Presidente sottopone la proposta a votazione che avviene on line con il seguente esito:</w:t>
      </w:r>
    </w:p>
    <w:p w14:paraId="4DE4FF05" w14:textId="77777777" w:rsidR="0099780C" w:rsidRPr="00B57193" w:rsidRDefault="0099780C" w:rsidP="0099780C">
      <w:pPr>
        <w:pStyle w:val="Corpotesto"/>
        <w:numPr>
          <w:ilvl w:val="0"/>
          <w:numId w:val="39"/>
        </w:numPr>
        <w:suppressAutoHyphens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 xml:space="preserve">presenti in aula 20, di cui 20 votanti, 17 favorevoli, 0 contrari e 3 astenuti; </w:t>
      </w:r>
    </w:p>
    <w:p w14:paraId="65183802" w14:textId="77777777" w:rsidR="0099780C" w:rsidRPr="00B57193" w:rsidRDefault="0099780C" w:rsidP="0099780C">
      <w:pPr>
        <w:pStyle w:val="Corpotesto"/>
        <w:numPr>
          <w:ilvl w:val="0"/>
          <w:numId w:val="39"/>
        </w:numPr>
        <w:suppressAutoHyphens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 xml:space="preserve">presenti “on line” 63, di cui 50 votanti, 50 favorevoli, 0 contrari, 0 astenuti e 13 non votanti. </w:t>
      </w:r>
    </w:p>
    <w:p w14:paraId="6D2992B8" w14:textId="77777777" w:rsidR="0099780C" w:rsidRPr="00B57193" w:rsidRDefault="0099780C" w:rsidP="0099780C">
      <w:pPr>
        <w:pStyle w:val="Corpotesto"/>
        <w:numPr>
          <w:ilvl w:val="0"/>
          <w:numId w:val="39"/>
        </w:numPr>
        <w:suppressAutoHyphens/>
        <w:rPr>
          <w:rFonts w:ascii="Poppins" w:eastAsia="Arial Unicode MS" w:hAnsi="Poppins" w:cs="Poppins"/>
          <w:szCs w:val="22"/>
        </w:rPr>
      </w:pPr>
      <w:r w:rsidRPr="00B57193">
        <w:rPr>
          <w:rFonts w:ascii="Poppins" w:eastAsia="Arial Unicode MS" w:hAnsi="Poppins" w:cs="Poppins"/>
          <w:szCs w:val="22"/>
        </w:rPr>
        <w:t>Presenti complessivi: 83, di cui 70 votanti, 67 favorevoli, 0 contrari, 3 astenuti e 13 non votanti, come risultante dal verbale.</w:t>
      </w:r>
    </w:p>
    <w:p w14:paraId="7069123E" w14:textId="77777777" w:rsidR="0099780C" w:rsidRDefault="0099780C">
      <w:pPr>
        <w:rPr>
          <w:rFonts w:ascii="Poppins" w:hAnsi="Poppins" w:cs="Poppins"/>
          <w:sz w:val="22"/>
          <w:szCs w:val="22"/>
        </w:rPr>
      </w:pPr>
    </w:p>
    <w:p w14:paraId="01C20F72" w14:textId="77777777" w:rsidR="0099780C" w:rsidRPr="00025B38" w:rsidRDefault="0099780C">
      <w:pPr>
        <w:rPr>
          <w:rFonts w:ascii="Poppins" w:hAnsi="Poppins" w:cs="Poppins"/>
          <w:sz w:val="22"/>
          <w:szCs w:val="22"/>
        </w:rPr>
      </w:pPr>
    </w:p>
    <w:p w14:paraId="08DF9438" w14:textId="5CD346E1" w:rsidR="00A66E8D" w:rsidRPr="00025B38" w:rsidRDefault="0035756C" w:rsidP="00FC16DE">
      <w:pPr>
        <w:pStyle w:val="Pidipagina"/>
        <w:spacing w:line="360" w:lineRule="auto"/>
        <w:ind w:firstLine="567"/>
        <w:jc w:val="both"/>
        <w:rPr>
          <w:rFonts w:ascii="Poppins" w:hAnsi="Poppins" w:cs="Poppins"/>
          <w:b/>
          <w:bCs/>
          <w:sz w:val="22"/>
          <w:szCs w:val="22"/>
        </w:rPr>
      </w:pPr>
      <w:bookmarkStart w:id="0" w:name="_Hlk153273721"/>
      <w:r w:rsidRPr="00025B38">
        <w:rPr>
          <w:rFonts w:ascii="Poppins" w:hAnsi="Poppins" w:cs="Poppins"/>
          <w:szCs w:val="22"/>
        </w:rPr>
        <w:t>I</w:t>
      </w:r>
      <w:r w:rsidRPr="00025B38">
        <w:rPr>
          <w:rFonts w:ascii="Poppins" w:hAnsi="Poppins" w:cs="Poppins"/>
          <w:sz w:val="22"/>
          <w:szCs w:val="22"/>
        </w:rPr>
        <w:t>l Presidente</w:t>
      </w:r>
      <w:r w:rsidR="00E840A1" w:rsidRPr="00025B38">
        <w:rPr>
          <w:rFonts w:ascii="Poppins" w:hAnsi="Poppins" w:cs="Poppins"/>
          <w:sz w:val="22"/>
          <w:szCs w:val="22"/>
        </w:rPr>
        <w:t xml:space="preserve"> passa</w:t>
      </w:r>
      <w:r w:rsidR="007731E2" w:rsidRPr="00025B38">
        <w:rPr>
          <w:rFonts w:ascii="Poppins" w:hAnsi="Poppins" w:cs="Poppins"/>
          <w:sz w:val="22"/>
          <w:szCs w:val="22"/>
        </w:rPr>
        <w:t xml:space="preserve"> quindi all’esame del </w:t>
      </w:r>
      <w:r w:rsidR="007731E2" w:rsidRPr="00025B38">
        <w:rPr>
          <w:rFonts w:ascii="Poppins" w:hAnsi="Poppins" w:cs="Poppins"/>
          <w:b/>
          <w:bCs/>
          <w:sz w:val="22"/>
          <w:szCs w:val="22"/>
        </w:rPr>
        <w:t xml:space="preserve">punto </w:t>
      </w:r>
      <w:bookmarkEnd w:id="0"/>
      <w:r w:rsidR="007731E2" w:rsidRPr="00025B38">
        <w:rPr>
          <w:rFonts w:ascii="Poppins" w:hAnsi="Poppins" w:cs="Poppins"/>
          <w:b/>
          <w:bCs/>
          <w:sz w:val="22"/>
          <w:szCs w:val="22"/>
        </w:rPr>
        <w:t>1</w:t>
      </w:r>
      <w:r w:rsidR="007731E2" w:rsidRPr="00025B38">
        <w:rPr>
          <w:rFonts w:ascii="Poppins" w:hAnsi="Poppins" w:cs="Poppins"/>
          <w:sz w:val="22"/>
          <w:szCs w:val="22"/>
        </w:rPr>
        <w:t xml:space="preserve"> all’Ordine del Giorno, </w:t>
      </w:r>
      <w:r w:rsidR="00B91234" w:rsidRPr="00B91234">
        <w:rPr>
          <w:rFonts w:ascii="Poppins" w:hAnsi="Poppins" w:cs="Poppins"/>
          <w:b/>
          <w:bCs/>
          <w:sz w:val="22"/>
          <w:szCs w:val="22"/>
        </w:rPr>
        <w:tab/>
        <w:t>Approvazione del Verbale della seduta precedente di data 16 dicembre 2025</w:t>
      </w:r>
      <w:r w:rsidR="001A3A1A" w:rsidRPr="00025B38">
        <w:rPr>
          <w:rFonts w:ascii="Poppins" w:hAnsi="Poppins" w:cs="Poppins"/>
          <w:b/>
          <w:bCs/>
          <w:sz w:val="22"/>
          <w:szCs w:val="22"/>
        </w:rPr>
        <w:t>.</w:t>
      </w:r>
    </w:p>
    <w:p w14:paraId="3F8380FC" w14:textId="79D2B15E" w:rsidR="00FC16DE" w:rsidRPr="00025B38" w:rsidRDefault="00FC16DE" w:rsidP="00FC16DE">
      <w:pPr>
        <w:pStyle w:val="Pidipagina"/>
        <w:spacing w:line="360" w:lineRule="auto"/>
        <w:ind w:firstLine="567"/>
        <w:jc w:val="both"/>
        <w:rPr>
          <w:rFonts w:ascii="Poppins" w:hAnsi="Poppins" w:cs="Poppins"/>
          <w:sz w:val="22"/>
          <w:szCs w:val="22"/>
        </w:rPr>
      </w:pPr>
      <w:r w:rsidRPr="00025B38">
        <w:rPr>
          <w:rFonts w:ascii="Poppins" w:hAnsi="Poppins" w:cs="Poppins"/>
          <w:sz w:val="22"/>
          <w:szCs w:val="22"/>
        </w:rPr>
        <w:t xml:space="preserve">Il verbale della seduta </w:t>
      </w:r>
      <w:r w:rsidR="007F05C7" w:rsidRPr="00025B38">
        <w:rPr>
          <w:rFonts w:ascii="Poppins" w:eastAsia="Arial Unicode MS" w:hAnsi="Poppins" w:cs="Poppins"/>
          <w:sz w:val="22"/>
          <w:szCs w:val="22"/>
        </w:rPr>
        <w:t>d</w:t>
      </w:r>
      <w:r w:rsidR="00771CBC" w:rsidRPr="00025B38">
        <w:rPr>
          <w:rFonts w:ascii="Poppins" w:eastAsia="Arial Unicode MS" w:hAnsi="Poppins" w:cs="Poppins"/>
          <w:sz w:val="22"/>
          <w:szCs w:val="22"/>
        </w:rPr>
        <w:t xml:space="preserve">i data </w:t>
      </w:r>
      <w:r w:rsidR="00B91234">
        <w:rPr>
          <w:rFonts w:ascii="Poppins" w:eastAsia="Arial Unicode MS" w:hAnsi="Poppins" w:cs="Poppins"/>
          <w:sz w:val="22"/>
          <w:szCs w:val="22"/>
        </w:rPr>
        <w:t>16 dicembre</w:t>
      </w:r>
      <w:r w:rsidR="00881AE9" w:rsidRPr="00025B38">
        <w:rPr>
          <w:rFonts w:ascii="Poppins" w:eastAsia="Arial Unicode MS" w:hAnsi="Poppins" w:cs="Poppins"/>
          <w:sz w:val="22"/>
          <w:szCs w:val="22"/>
        </w:rPr>
        <w:t xml:space="preserve"> 2025</w:t>
      </w:r>
      <w:r w:rsidR="00881AE9" w:rsidRPr="00025B38">
        <w:rPr>
          <w:rFonts w:ascii="Poppins" w:hAnsi="Poppins" w:cs="Poppins"/>
          <w:sz w:val="22"/>
          <w:szCs w:val="22"/>
        </w:rPr>
        <w:t xml:space="preserve"> </w:t>
      </w:r>
      <w:r w:rsidRPr="00025B38">
        <w:rPr>
          <w:rFonts w:ascii="Poppins" w:hAnsi="Poppins" w:cs="Poppins"/>
          <w:sz w:val="22"/>
          <w:szCs w:val="22"/>
        </w:rPr>
        <w:t>è stato pubblicato sul sito istituzionale al link indicato nella convocazione della seduta odierna ed è quindi dato per letto.</w:t>
      </w:r>
    </w:p>
    <w:p w14:paraId="4FE9C16C" w14:textId="77777777" w:rsidR="00CB750E" w:rsidRPr="00025B38" w:rsidRDefault="00FC16DE" w:rsidP="00CB750E">
      <w:pPr>
        <w:pStyle w:val="Pidipagina"/>
        <w:spacing w:line="360" w:lineRule="auto"/>
        <w:ind w:firstLine="567"/>
        <w:jc w:val="both"/>
        <w:rPr>
          <w:rFonts w:ascii="Poppins" w:hAnsi="Poppins" w:cs="Poppins"/>
          <w:sz w:val="22"/>
          <w:szCs w:val="22"/>
        </w:rPr>
      </w:pPr>
      <w:r w:rsidRPr="00025B38">
        <w:rPr>
          <w:rFonts w:ascii="Poppins" w:hAnsi="Poppins" w:cs="Poppins"/>
          <w:sz w:val="22"/>
          <w:szCs w:val="22"/>
        </w:rPr>
        <w:t xml:space="preserve">Il Presidente chiede se vi sono osservazioni. </w:t>
      </w:r>
    </w:p>
    <w:p w14:paraId="6B6E93D5" w14:textId="1D9582C1" w:rsidR="00F55CE6" w:rsidRPr="00025B38" w:rsidRDefault="00F55CE6" w:rsidP="00F55CE6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>Il Presidente sottopone</w:t>
      </w:r>
      <w:r w:rsidR="00AC2BE6">
        <w:rPr>
          <w:rFonts w:ascii="Poppins" w:eastAsia="Arial Unicode MS" w:hAnsi="Poppins" w:cs="Poppins"/>
          <w:szCs w:val="22"/>
        </w:rPr>
        <w:t xml:space="preserve">, </w:t>
      </w:r>
      <w:r w:rsidR="00E54963">
        <w:rPr>
          <w:rFonts w:ascii="Poppins" w:eastAsia="Arial Unicode MS" w:hAnsi="Poppins" w:cs="Poppins"/>
          <w:szCs w:val="22"/>
        </w:rPr>
        <w:t>quindi</w:t>
      </w:r>
      <w:r w:rsidR="00AC2BE6">
        <w:rPr>
          <w:rFonts w:ascii="Poppins" w:eastAsia="Arial Unicode MS" w:hAnsi="Poppins" w:cs="Poppins"/>
          <w:szCs w:val="22"/>
        </w:rPr>
        <w:t>,</w:t>
      </w:r>
      <w:r w:rsidRPr="00025B38">
        <w:rPr>
          <w:rFonts w:ascii="Poppins" w:eastAsia="Arial Unicode MS" w:hAnsi="Poppins" w:cs="Poppins"/>
          <w:szCs w:val="22"/>
        </w:rPr>
        <w:t xml:space="preserve"> la proposta a votazione che avviene in forma palese e on line con il seguente esito</w:t>
      </w:r>
      <w:r w:rsidR="00E54963">
        <w:rPr>
          <w:rFonts w:ascii="Poppins" w:eastAsia="Arial Unicode MS" w:hAnsi="Poppins" w:cs="Poppins"/>
          <w:szCs w:val="22"/>
        </w:rPr>
        <w:t>, come risultante</w:t>
      </w:r>
      <w:r w:rsidR="00E54963" w:rsidRPr="00E54963">
        <w:rPr>
          <w:rFonts w:ascii="Poppins" w:eastAsia="Arial Unicode MS" w:hAnsi="Poppins" w:cs="Poppins"/>
          <w:szCs w:val="22"/>
        </w:rPr>
        <w:t xml:space="preserve"> </w:t>
      </w:r>
      <w:r w:rsidR="00E54963" w:rsidRPr="006538FD">
        <w:rPr>
          <w:rFonts w:ascii="Poppins" w:eastAsia="Arial Unicode MS" w:hAnsi="Poppins" w:cs="Poppins"/>
          <w:szCs w:val="22"/>
        </w:rPr>
        <w:t>da</w:t>
      </w:r>
      <w:r w:rsidR="00E54963">
        <w:rPr>
          <w:rFonts w:ascii="Poppins" w:eastAsia="Arial Unicode MS" w:hAnsi="Poppins" w:cs="Poppins"/>
          <w:szCs w:val="22"/>
        </w:rPr>
        <w:t>l report di votazione</w:t>
      </w:r>
      <w:r w:rsidRPr="00025B38">
        <w:rPr>
          <w:rFonts w:ascii="Poppins" w:eastAsia="Arial Unicode MS" w:hAnsi="Poppins" w:cs="Poppins"/>
          <w:szCs w:val="22"/>
        </w:rPr>
        <w:t>:</w:t>
      </w:r>
    </w:p>
    <w:p w14:paraId="49FAE2F8" w14:textId="77777777" w:rsidR="0099780C" w:rsidRPr="00B57193" w:rsidRDefault="0099780C" w:rsidP="0099780C">
      <w:pPr>
        <w:pStyle w:val="Corpotesto"/>
        <w:numPr>
          <w:ilvl w:val="0"/>
          <w:numId w:val="40"/>
        </w:numPr>
        <w:suppressAutoHyphens/>
        <w:rPr>
          <w:rFonts w:ascii="Poppins" w:hAnsi="Poppins" w:cs="Poppins"/>
          <w:szCs w:val="22"/>
        </w:rPr>
      </w:pPr>
      <w:r w:rsidRPr="00B57193">
        <w:rPr>
          <w:rFonts w:ascii="Poppins" w:hAnsi="Poppins" w:cs="Poppins"/>
          <w:szCs w:val="22"/>
        </w:rPr>
        <w:t xml:space="preserve">presenti in aula 20, di cui 20 votanti, 18 favorevoli, 0 contrari e 2 astenuti; </w:t>
      </w:r>
    </w:p>
    <w:p w14:paraId="38E20D99" w14:textId="77777777" w:rsidR="0099780C" w:rsidRPr="00B57193" w:rsidRDefault="0099780C" w:rsidP="0099780C">
      <w:pPr>
        <w:pStyle w:val="Corpotesto"/>
        <w:numPr>
          <w:ilvl w:val="0"/>
          <w:numId w:val="40"/>
        </w:numPr>
        <w:suppressAutoHyphens/>
        <w:rPr>
          <w:rFonts w:ascii="Poppins" w:hAnsi="Poppins" w:cs="Poppins"/>
          <w:szCs w:val="22"/>
        </w:rPr>
      </w:pPr>
      <w:r w:rsidRPr="00B57193">
        <w:rPr>
          <w:rFonts w:ascii="Poppins" w:hAnsi="Poppins" w:cs="Poppins"/>
          <w:szCs w:val="22"/>
        </w:rPr>
        <w:t xml:space="preserve">presenti “on line” 63, di cui 45 votanti, 44 favorevoli, 0 contrari, 1 astenuti e 18 non votanti. </w:t>
      </w:r>
    </w:p>
    <w:p w14:paraId="533087B0" w14:textId="43B73F4F" w:rsidR="0099780C" w:rsidRPr="00B57193" w:rsidRDefault="0099780C" w:rsidP="0099780C">
      <w:pPr>
        <w:pStyle w:val="Corpotesto"/>
        <w:numPr>
          <w:ilvl w:val="0"/>
          <w:numId w:val="40"/>
        </w:numPr>
        <w:suppressAutoHyphens/>
        <w:rPr>
          <w:rFonts w:ascii="Poppins" w:hAnsi="Poppins" w:cs="Poppins"/>
          <w:szCs w:val="22"/>
        </w:rPr>
      </w:pPr>
      <w:r w:rsidRPr="00B57193">
        <w:rPr>
          <w:rFonts w:ascii="Poppins" w:hAnsi="Poppins" w:cs="Poppins"/>
          <w:szCs w:val="22"/>
        </w:rPr>
        <w:t>Presenti complessivi: 83, di cui 65 votanti, 62 favorevoli, 0 contrari, 3 astenuti e 18 non votanti.</w:t>
      </w:r>
    </w:p>
    <w:p w14:paraId="03B003DF" w14:textId="77777777" w:rsidR="00611AAA" w:rsidRDefault="00611AAA" w:rsidP="00611AAA">
      <w:pPr>
        <w:pStyle w:val="Corpotesto"/>
        <w:rPr>
          <w:rFonts w:ascii="Poppins" w:eastAsia="Arial Unicode MS" w:hAnsi="Poppins" w:cs="Poppins"/>
          <w:szCs w:val="22"/>
        </w:rPr>
      </w:pPr>
    </w:p>
    <w:p w14:paraId="344D401A" w14:textId="04237C9A" w:rsidR="00F55CE6" w:rsidRPr="00025B38" w:rsidRDefault="00855D4E" w:rsidP="00993777">
      <w:pPr>
        <w:pStyle w:val="Corpotesto"/>
        <w:ind w:firstLine="567"/>
        <w:rPr>
          <w:rFonts w:ascii="Poppins" w:eastAsia="Arial Unicode MS" w:hAnsi="Poppins" w:cs="Poppins"/>
          <w:b/>
          <w:bCs/>
          <w:szCs w:val="22"/>
        </w:rPr>
      </w:pPr>
      <w:r w:rsidRPr="00025B38">
        <w:rPr>
          <w:rFonts w:ascii="Poppins" w:hAnsi="Poppins" w:cs="Poppins"/>
          <w:szCs w:val="22"/>
        </w:rPr>
        <w:lastRenderedPageBreak/>
        <w:t xml:space="preserve">Il </w:t>
      </w:r>
      <w:r w:rsidRPr="00025B38">
        <w:rPr>
          <w:rFonts w:ascii="Poppins" w:eastAsia="Arial Unicode MS" w:hAnsi="Poppins" w:cs="Poppins"/>
          <w:szCs w:val="22"/>
        </w:rPr>
        <w:t>Presidente</w:t>
      </w:r>
      <w:r w:rsidRPr="00025B38">
        <w:rPr>
          <w:rFonts w:ascii="Poppins" w:hAnsi="Poppins" w:cs="Poppins"/>
          <w:szCs w:val="22"/>
        </w:rPr>
        <w:t xml:space="preserve"> introduce, quindi, il </w:t>
      </w:r>
      <w:r w:rsidRPr="00025B38">
        <w:rPr>
          <w:rFonts w:ascii="Poppins" w:hAnsi="Poppins" w:cs="Poppins"/>
          <w:b/>
          <w:bCs/>
          <w:szCs w:val="22"/>
        </w:rPr>
        <w:t>punto 2</w:t>
      </w:r>
      <w:r w:rsidRPr="00025B38">
        <w:rPr>
          <w:rFonts w:ascii="Poppins" w:hAnsi="Poppins" w:cs="Poppins"/>
          <w:szCs w:val="22"/>
        </w:rPr>
        <w:t xml:space="preserve"> all’Ordine del Giorno </w:t>
      </w:r>
      <w:bookmarkStart w:id="1" w:name="_Hlk173402651"/>
      <w:bookmarkStart w:id="2" w:name="_Hlk185347422"/>
      <w:r w:rsidR="00B91234" w:rsidRPr="00B91234">
        <w:rPr>
          <w:rFonts w:ascii="Poppins" w:eastAsia="Arial Unicode MS" w:hAnsi="Poppins" w:cs="Poppins"/>
          <w:b/>
          <w:bCs/>
          <w:szCs w:val="22"/>
        </w:rPr>
        <w:t>Esame ed approvazione del Rendiconto della gestione 2025 e dei relativi allegati</w:t>
      </w:r>
      <w:r w:rsidR="00542DCF" w:rsidRPr="00025B38">
        <w:rPr>
          <w:rFonts w:ascii="Poppins" w:eastAsia="Arial Unicode MS" w:hAnsi="Poppins" w:cs="Poppins"/>
          <w:b/>
          <w:bCs/>
          <w:szCs w:val="22"/>
        </w:rPr>
        <w:t>.</w:t>
      </w:r>
    </w:p>
    <w:bookmarkEnd w:id="1"/>
    <w:bookmarkEnd w:id="2"/>
    <w:p w14:paraId="42574FF3" w14:textId="60419401" w:rsidR="0099780C" w:rsidRPr="00336428" w:rsidRDefault="005B1BFD" w:rsidP="0099780C">
      <w:pPr>
        <w:pStyle w:val="Corpotesto"/>
        <w:ind w:firstLine="567"/>
        <w:rPr>
          <w:rFonts w:ascii="Poppins" w:eastAsia="Arial Unicode MS" w:hAnsi="Poppins" w:cs="Poppins"/>
          <w:szCs w:val="22"/>
          <w:highlight w:val="yellow"/>
        </w:rPr>
      </w:pPr>
      <w:r w:rsidRPr="0099780C">
        <w:rPr>
          <w:rFonts w:ascii="Poppins" w:eastAsia="Arial Unicode MS" w:hAnsi="Poppins" w:cs="Poppins"/>
          <w:szCs w:val="22"/>
        </w:rPr>
        <w:t xml:space="preserve">Il Presidente introduce il </w:t>
      </w:r>
      <w:r w:rsidRPr="00336428">
        <w:rPr>
          <w:rFonts w:ascii="Poppins" w:eastAsia="Arial Unicode MS" w:hAnsi="Poppins" w:cs="Poppins"/>
          <w:szCs w:val="22"/>
        </w:rPr>
        <w:t>punto</w:t>
      </w:r>
      <w:r w:rsidR="00AC2BE6">
        <w:rPr>
          <w:rFonts w:ascii="Poppins" w:eastAsia="Arial Unicode MS" w:hAnsi="Poppins" w:cs="Poppins"/>
          <w:szCs w:val="22"/>
        </w:rPr>
        <w:t>,</w:t>
      </w:r>
      <w:r w:rsidR="0099780C" w:rsidRPr="00336428">
        <w:rPr>
          <w:rFonts w:ascii="Poppins" w:eastAsia="Arial Unicode MS" w:hAnsi="Poppins" w:cs="Poppins"/>
          <w:szCs w:val="22"/>
        </w:rPr>
        <w:t xml:space="preserve"> sottolineando che l’approvazione del rendiconto è momento per guardarsi indietro e (</w:t>
      </w:r>
      <w:proofErr w:type="spellStart"/>
      <w:r w:rsidR="0099780C" w:rsidRPr="00336428">
        <w:rPr>
          <w:rFonts w:ascii="Poppins" w:eastAsia="Arial Unicode MS" w:hAnsi="Poppins" w:cs="Poppins"/>
          <w:szCs w:val="22"/>
        </w:rPr>
        <w:t>ri</w:t>
      </w:r>
      <w:proofErr w:type="spellEnd"/>
      <w:r w:rsidR="0099780C" w:rsidRPr="00336428">
        <w:rPr>
          <w:rFonts w:ascii="Poppins" w:eastAsia="Arial Unicode MS" w:hAnsi="Poppins" w:cs="Poppins"/>
          <w:szCs w:val="22"/>
        </w:rPr>
        <w:t>)guardare, con gli occhi di oggi, quello che è stato fatto.</w:t>
      </w:r>
    </w:p>
    <w:p w14:paraId="2AA2E7C2" w14:textId="77777777" w:rsidR="0099780C" w:rsidRPr="00336428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336428">
        <w:rPr>
          <w:rFonts w:ascii="Poppins" w:eastAsia="Arial Unicode MS" w:hAnsi="Poppins" w:cs="Poppins"/>
          <w:szCs w:val="22"/>
        </w:rPr>
        <w:t xml:space="preserve">Il 2025 è stato l’anno del rinnovo degli Organi consorziali. Le elezioni comunali di maggio hanno portato, a cascata, alla nuova composizione di questa Assemblea e al nuovo Consiglio direttivo. Come Direttivo, ci siamo insediati a luglio scorso, in una composizione nuova per 4/9, quasi la metà, con amministratori che, ad oggi, si sono integrati in maniera proattiva e positiva nelle dinamiche del Consorzio e del Direttivo, cosa non scontata. Come Presidente rappresento la piena soddisfazione per il confronto e il dialogo che fin da subito si è consolidato e per l’aver fatto proprio un principio guida della nostra azione: gestiamo risorse dei Comuni per i Comuni e il loro territori. </w:t>
      </w:r>
    </w:p>
    <w:p w14:paraId="6E09459E" w14:textId="06FCF4A1" w:rsidR="0099780C" w:rsidRPr="00336428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336428">
        <w:rPr>
          <w:rFonts w:ascii="Poppins" w:eastAsia="Arial Unicode MS" w:hAnsi="Poppins" w:cs="Poppins"/>
          <w:szCs w:val="22"/>
        </w:rPr>
        <w:t xml:space="preserve">In generale, guardando al 2025, </w:t>
      </w:r>
      <w:r w:rsidR="00AC2BE6">
        <w:rPr>
          <w:rFonts w:ascii="Poppins" w:eastAsia="Arial Unicode MS" w:hAnsi="Poppins" w:cs="Poppins"/>
          <w:szCs w:val="22"/>
        </w:rPr>
        <w:t xml:space="preserve">il Presidente auspica </w:t>
      </w:r>
      <w:r w:rsidRPr="00336428">
        <w:rPr>
          <w:rFonts w:ascii="Poppins" w:eastAsia="Arial Unicode MS" w:hAnsi="Poppins" w:cs="Poppins"/>
          <w:szCs w:val="22"/>
        </w:rPr>
        <w:t>che sia arrivato a ciascuno d</w:t>
      </w:r>
      <w:r w:rsidR="00AC2BE6">
        <w:rPr>
          <w:rFonts w:ascii="Poppins" w:eastAsia="Arial Unicode MS" w:hAnsi="Poppins" w:cs="Poppins"/>
          <w:szCs w:val="22"/>
        </w:rPr>
        <w:t>ei presenti</w:t>
      </w:r>
      <w:r w:rsidRPr="00336428">
        <w:rPr>
          <w:rFonts w:ascii="Poppins" w:eastAsia="Arial Unicode MS" w:hAnsi="Poppins" w:cs="Poppins"/>
          <w:szCs w:val="22"/>
        </w:rPr>
        <w:t xml:space="preserve"> l’essenza della nostra azione politica: sostenere voi Comuni nelle esigenze fondamentali, senza dimenticare un ruolo istituzionale di attivatore di processi di “innovazione” e di “sviluppo”. </w:t>
      </w:r>
      <w:r w:rsidR="00AC2BE6">
        <w:rPr>
          <w:rFonts w:ascii="Poppins" w:eastAsia="Arial Unicode MS" w:hAnsi="Poppins" w:cs="Poppins"/>
          <w:szCs w:val="22"/>
        </w:rPr>
        <w:t>Prosegue sottolineando di non essere</w:t>
      </w:r>
      <w:r w:rsidRPr="00336428">
        <w:rPr>
          <w:rFonts w:ascii="Poppins" w:eastAsia="Arial Unicode MS" w:hAnsi="Poppins" w:cs="Poppins"/>
          <w:szCs w:val="22"/>
        </w:rPr>
        <w:t xml:space="preserve"> certo che tale compito – che il Consorzio ha nel proprio DNA in ragione di quel concorso al “progresso economico e sociale delle popolazioni” che la legge 959/1953 ci ha attribuito - sia stato sempre declinato nel modo più efficace per tutti i 105 Comuni. Certamente </w:t>
      </w:r>
      <w:r w:rsidR="00AC2BE6">
        <w:rPr>
          <w:rFonts w:ascii="Poppins" w:eastAsia="Arial Unicode MS" w:hAnsi="Poppins" w:cs="Poppins"/>
          <w:szCs w:val="22"/>
        </w:rPr>
        <w:t xml:space="preserve">si è </w:t>
      </w:r>
      <w:r w:rsidRPr="00336428">
        <w:rPr>
          <w:rFonts w:ascii="Poppins" w:eastAsia="Arial Unicode MS" w:hAnsi="Poppins" w:cs="Poppins"/>
          <w:szCs w:val="22"/>
        </w:rPr>
        <w:t xml:space="preserve">cercato anche nel 2025 di ragionare insieme </w:t>
      </w:r>
      <w:r w:rsidR="00AC2BE6">
        <w:rPr>
          <w:rFonts w:ascii="Poppins" w:eastAsia="Arial Unicode MS" w:hAnsi="Poppins" w:cs="Poppins"/>
          <w:szCs w:val="22"/>
        </w:rPr>
        <w:t>i Comuni</w:t>
      </w:r>
      <w:r w:rsidRPr="00336428">
        <w:rPr>
          <w:rFonts w:ascii="Poppins" w:eastAsia="Arial Unicode MS" w:hAnsi="Poppins" w:cs="Poppins"/>
          <w:szCs w:val="22"/>
        </w:rPr>
        <w:t xml:space="preserve">, di porci domande continue su come contribuire alla crescita dei territori, in maniera umile ma con qualche ambizione concreta. </w:t>
      </w:r>
    </w:p>
    <w:p w14:paraId="454629F5" w14:textId="3D0C79F9" w:rsidR="0099780C" w:rsidRPr="00336428" w:rsidRDefault="0099780C" w:rsidP="00881AE9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336428">
        <w:rPr>
          <w:rFonts w:ascii="Poppins" w:eastAsia="Arial Unicode MS" w:hAnsi="Poppins" w:cs="Poppins"/>
          <w:szCs w:val="22"/>
        </w:rPr>
        <w:t xml:space="preserve">Nel 2025, tra i primi provvedimenti di questo nuovo mandato, </w:t>
      </w:r>
      <w:r w:rsidR="00AC2BE6">
        <w:rPr>
          <w:rFonts w:ascii="Poppins" w:eastAsia="Arial Unicode MS" w:hAnsi="Poppins" w:cs="Poppins"/>
          <w:szCs w:val="22"/>
        </w:rPr>
        <w:t xml:space="preserve">è </w:t>
      </w:r>
      <w:r w:rsidR="0035756C">
        <w:rPr>
          <w:rFonts w:ascii="Poppins" w:eastAsia="Arial Unicode MS" w:hAnsi="Poppins" w:cs="Poppins"/>
          <w:szCs w:val="22"/>
        </w:rPr>
        <w:t>stata</w:t>
      </w:r>
      <w:r w:rsidRPr="00336428">
        <w:rPr>
          <w:rFonts w:ascii="Poppins" w:eastAsia="Arial Unicode MS" w:hAnsi="Poppins" w:cs="Poppins"/>
          <w:szCs w:val="22"/>
        </w:rPr>
        <w:t xml:space="preserve"> innalzat</w:t>
      </w:r>
      <w:r w:rsidR="00AC2BE6">
        <w:rPr>
          <w:rFonts w:ascii="Poppins" w:eastAsia="Arial Unicode MS" w:hAnsi="Poppins" w:cs="Poppins"/>
          <w:szCs w:val="22"/>
        </w:rPr>
        <w:t>a</w:t>
      </w:r>
      <w:r w:rsidRPr="00336428">
        <w:rPr>
          <w:rFonts w:ascii="Poppins" w:eastAsia="Arial Unicode MS" w:hAnsi="Poppins" w:cs="Poppins"/>
          <w:szCs w:val="22"/>
        </w:rPr>
        <w:t xml:space="preserve"> la quota dei piani di vallata dal 70% all’80%. Risorse libere da vincoli stringenti di destinazione, a disposizione per un ampio spetro di utilizzi nella cornice del “progresso economico e sociale” già citato. 1,7 milioni di euro in più rispetto al 2025 – in cui la % era </w:t>
      </w:r>
      <w:r w:rsidRPr="00336428">
        <w:rPr>
          <w:rFonts w:ascii="Poppins" w:eastAsia="Arial Unicode MS" w:hAnsi="Poppins" w:cs="Poppins"/>
          <w:szCs w:val="22"/>
        </w:rPr>
        <w:lastRenderedPageBreak/>
        <w:t xml:space="preserve">del 70% </w:t>
      </w:r>
      <w:proofErr w:type="gramStart"/>
      <w:r w:rsidRPr="00336428">
        <w:rPr>
          <w:rFonts w:ascii="Poppins" w:eastAsia="Arial Unicode MS" w:hAnsi="Poppins" w:cs="Poppins"/>
          <w:szCs w:val="22"/>
        </w:rPr>
        <w:t>-</w:t>
      </w:r>
      <w:r w:rsidR="0035756C">
        <w:rPr>
          <w:rFonts w:ascii="Poppins" w:eastAsia="Arial Unicode MS" w:hAnsi="Poppins" w:cs="Poppins"/>
          <w:szCs w:val="22"/>
        </w:rPr>
        <w:t xml:space="preserve"> </w:t>
      </w:r>
      <w:r w:rsidRPr="00336428">
        <w:rPr>
          <w:rFonts w:ascii="Poppins" w:eastAsia="Arial Unicode MS" w:hAnsi="Poppins" w:cs="Poppins"/>
          <w:szCs w:val="22"/>
        </w:rPr>
        <w:t>,</w:t>
      </w:r>
      <w:proofErr w:type="gramEnd"/>
      <w:r w:rsidRPr="00336428">
        <w:rPr>
          <w:rFonts w:ascii="Poppins" w:eastAsia="Arial Unicode MS" w:hAnsi="Poppins" w:cs="Poppins"/>
          <w:szCs w:val="22"/>
        </w:rPr>
        <w:t xml:space="preserve"> che nel prossimo quinquennio (2026-2030) sosterranno in maniera concreta ciascun Comune.</w:t>
      </w:r>
    </w:p>
    <w:p w14:paraId="7435E770" w14:textId="5C4A6C70" w:rsidR="007A3714" w:rsidRPr="00336428" w:rsidRDefault="0099780C" w:rsidP="007A3714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336428">
        <w:rPr>
          <w:rFonts w:ascii="Poppins" w:eastAsia="Arial Unicode MS" w:hAnsi="Poppins" w:cs="Poppins"/>
          <w:szCs w:val="22"/>
        </w:rPr>
        <w:t xml:space="preserve">Il Presidente prosegue soffermandosi sul progetto CERVALLAGARINA, società cooperativa a “trazione pubblica”, che vede il coinvolgendo della Camera di commercio di Trento, oltre che a </w:t>
      </w:r>
      <w:proofErr w:type="gramStart"/>
      <w:r w:rsidRPr="00336428">
        <w:rPr>
          <w:rFonts w:ascii="Poppins" w:eastAsia="Arial Unicode MS" w:hAnsi="Poppins" w:cs="Poppins"/>
          <w:szCs w:val="22"/>
        </w:rPr>
        <w:t>6</w:t>
      </w:r>
      <w:proofErr w:type="gramEnd"/>
      <w:r w:rsidRPr="00336428">
        <w:rPr>
          <w:rFonts w:ascii="Poppins" w:eastAsia="Arial Unicode MS" w:hAnsi="Poppins" w:cs="Poppins"/>
          <w:szCs w:val="22"/>
        </w:rPr>
        <w:t xml:space="preserve"> nostri Comuni fondatori. </w:t>
      </w:r>
      <w:r w:rsidR="007A3714" w:rsidRPr="00336428">
        <w:rPr>
          <w:rFonts w:ascii="Poppins" w:eastAsia="Arial Unicode MS" w:hAnsi="Poppins" w:cs="Poppins"/>
          <w:szCs w:val="22"/>
        </w:rPr>
        <w:t>Ringrazia i tanti Comuni che stanno aderendo alla CER e che stanno dimostrando forte attenzione e interesse.</w:t>
      </w:r>
    </w:p>
    <w:p w14:paraId="575A0434" w14:textId="2E0B13D2" w:rsidR="0099780C" w:rsidRDefault="0099780C" w:rsidP="007A3714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336428">
        <w:rPr>
          <w:rFonts w:ascii="Poppins" w:eastAsia="Arial Unicode MS" w:hAnsi="Poppins" w:cs="Poppins"/>
          <w:szCs w:val="22"/>
        </w:rPr>
        <w:t xml:space="preserve">Illustra, quindi, lo stato dell’arte del progetto stufe che ci vede come soggetto attuatore per conto della Provincia (finanziatore) e su delega degli altri BIM della provincia di Trento. </w:t>
      </w:r>
      <w:r w:rsidR="007A3714" w:rsidRPr="00336428">
        <w:rPr>
          <w:rFonts w:ascii="Poppins" w:eastAsia="Arial Unicode MS" w:hAnsi="Poppins" w:cs="Poppins"/>
          <w:szCs w:val="22"/>
        </w:rPr>
        <w:t xml:space="preserve">Il </w:t>
      </w:r>
      <w:r w:rsidRPr="00336428">
        <w:rPr>
          <w:rFonts w:ascii="Poppins" w:eastAsia="Arial Unicode MS" w:hAnsi="Poppins" w:cs="Poppins"/>
          <w:szCs w:val="22"/>
        </w:rPr>
        <w:t>progetto ha avuto un successo inatteso: dei 3 bandi che erano previsti, per uno stanziamento di 4,7 milioni di euro, abbiamo dovuto chiudere la raccolta delle domande con solo 2 bandi con un numero elevato di domande che ad oggi non sono coperte dalle risorse. Le interlocuzioni con la Provincia sono iniziate a dicembre scorso, nella speranza che il progetto possa concludersi in maniera positiva.</w:t>
      </w:r>
    </w:p>
    <w:p w14:paraId="37520DE3" w14:textId="011AA09C" w:rsidR="00E54963" w:rsidRPr="00E54963" w:rsidRDefault="00E54963" w:rsidP="007A3714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E54963">
        <w:rPr>
          <w:rFonts w:ascii="Poppins" w:eastAsia="Arial Unicode MS" w:hAnsi="Poppins" w:cs="Poppins"/>
          <w:szCs w:val="22"/>
        </w:rPr>
        <w:t>Sottolinea il ruolo del Consorzio di referente del fondo comune dei BIM dell’Adige (Verona, Bolzano, Cortina, Belluno e Vicenza), ruolo che è stato rinnovato nel 2023 fino al 2028.</w:t>
      </w:r>
    </w:p>
    <w:p w14:paraId="78147EE2" w14:textId="079B65A5" w:rsidR="00881AE9" w:rsidRPr="0099780C" w:rsidRDefault="0099780C" w:rsidP="0099780C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336428">
        <w:rPr>
          <w:rFonts w:ascii="Poppins" w:eastAsia="Arial Unicode MS" w:hAnsi="Poppins" w:cs="Poppins"/>
          <w:szCs w:val="22"/>
        </w:rPr>
        <w:t xml:space="preserve">Il Presidente </w:t>
      </w:r>
      <w:r w:rsidR="005B1BFD" w:rsidRPr="00336428">
        <w:rPr>
          <w:rFonts w:ascii="Poppins" w:eastAsia="Arial Unicode MS" w:hAnsi="Poppins" w:cs="Poppins"/>
          <w:szCs w:val="22"/>
        </w:rPr>
        <w:t>lascia</w:t>
      </w:r>
      <w:r w:rsidRPr="00336428">
        <w:rPr>
          <w:rFonts w:ascii="Poppins" w:eastAsia="Arial Unicode MS" w:hAnsi="Poppins" w:cs="Poppins"/>
          <w:szCs w:val="22"/>
        </w:rPr>
        <w:t>, quindi,</w:t>
      </w:r>
      <w:r w:rsidR="005B1BFD" w:rsidRPr="00336428">
        <w:rPr>
          <w:rFonts w:ascii="Poppins" w:eastAsia="Arial Unicode MS" w:hAnsi="Poppins" w:cs="Poppins"/>
          <w:szCs w:val="22"/>
        </w:rPr>
        <w:t xml:space="preserve"> la parola al Direttore consorziale che,</w:t>
      </w:r>
      <w:r w:rsidR="005B1BFD" w:rsidRPr="0099780C">
        <w:rPr>
          <w:rFonts w:ascii="Poppins" w:eastAsia="Arial Unicode MS" w:hAnsi="Poppins" w:cs="Poppins"/>
          <w:szCs w:val="22"/>
        </w:rPr>
        <w:t xml:space="preserve"> con l’ausilio di una presentazione, illustra i contenuti </w:t>
      </w:r>
      <w:r w:rsidRPr="0099780C">
        <w:rPr>
          <w:rFonts w:ascii="Poppins" w:eastAsia="Arial Unicode MS" w:hAnsi="Poppins" w:cs="Poppins"/>
          <w:szCs w:val="22"/>
        </w:rPr>
        <w:t>del rendiconto</w:t>
      </w:r>
      <w:r w:rsidR="00B76FD6" w:rsidRPr="0099780C">
        <w:rPr>
          <w:rFonts w:ascii="Poppins" w:eastAsia="Arial Unicode MS" w:hAnsi="Poppins" w:cs="Poppins"/>
          <w:szCs w:val="22"/>
        </w:rPr>
        <w:t xml:space="preserve">, soffermandosi </w:t>
      </w:r>
      <w:r w:rsidRPr="0099780C">
        <w:rPr>
          <w:rFonts w:ascii="Poppins" w:eastAsia="Arial Unicode MS" w:hAnsi="Poppins" w:cs="Poppins"/>
          <w:szCs w:val="22"/>
        </w:rPr>
        <w:t xml:space="preserve">sulle principali </w:t>
      </w:r>
      <w:proofErr w:type="gramStart"/>
      <w:r w:rsidRPr="0099780C">
        <w:rPr>
          <w:rFonts w:ascii="Poppins" w:eastAsia="Arial Unicode MS" w:hAnsi="Poppins" w:cs="Poppins"/>
          <w:szCs w:val="22"/>
        </w:rPr>
        <w:t>macro voci</w:t>
      </w:r>
      <w:proofErr w:type="gramEnd"/>
      <w:r w:rsidRPr="0099780C">
        <w:rPr>
          <w:rFonts w:ascii="Poppins" w:eastAsia="Arial Unicode MS" w:hAnsi="Poppins" w:cs="Poppins"/>
          <w:szCs w:val="22"/>
        </w:rPr>
        <w:t xml:space="preserve"> di spesa e illustrando il processo di determinazione del risultato di amministrazione. </w:t>
      </w:r>
      <w:r w:rsidR="00B76FD6" w:rsidRPr="0099780C">
        <w:rPr>
          <w:rFonts w:ascii="Poppins" w:eastAsia="Arial Unicode MS" w:hAnsi="Poppins" w:cs="Poppins"/>
          <w:szCs w:val="22"/>
        </w:rPr>
        <w:t xml:space="preserve"> </w:t>
      </w:r>
    </w:p>
    <w:p w14:paraId="2B02F975" w14:textId="77777777" w:rsidR="00336428" w:rsidRDefault="00336428" w:rsidP="00881AE9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46028151" w14:textId="43CD0343" w:rsidR="00881AE9" w:rsidRPr="00025B38" w:rsidRDefault="00881AE9" w:rsidP="00881AE9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99780C">
        <w:rPr>
          <w:rFonts w:ascii="Poppins" w:eastAsia="Arial Unicode MS" w:hAnsi="Poppins" w:cs="Poppins"/>
          <w:szCs w:val="22"/>
        </w:rPr>
        <w:t>Il Presidente sottopone la proposta a votazione che avviene in forma palese e on line con il seguente esito:</w:t>
      </w:r>
    </w:p>
    <w:p w14:paraId="18C7B764" w14:textId="52BC7A84" w:rsidR="00B91234" w:rsidRPr="006538FD" w:rsidRDefault="00B91234" w:rsidP="00B91234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in aula 20, di cui 20 votanti, 20 favorevoli, 0 contrari e 0 astenuti; </w:t>
      </w:r>
    </w:p>
    <w:p w14:paraId="40D32689" w14:textId="55750A90" w:rsidR="00B91234" w:rsidRPr="006538FD" w:rsidRDefault="00B91234" w:rsidP="00B91234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“on line” </w:t>
      </w:r>
      <w:r w:rsidR="006538FD" w:rsidRPr="006538FD">
        <w:rPr>
          <w:rFonts w:ascii="Poppins" w:eastAsia="Arial Unicode MS" w:hAnsi="Poppins" w:cs="Poppins"/>
          <w:szCs w:val="22"/>
        </w:rPr>
        <w:t>63</w:t>
      </w:r>
      <w:r w:rsidRPr="006538FD">
        <w:rPr>
          <w:rFonts w:ascii="Poppins" w:eastAsia="Arial Unicode MS" w:hAnsi="Poppins" w:cs="Poppins"/>
          <w:szCs w:val="22"/>
        </w:rPr>
        <w:t xml:space="preserve">, di cui </w:t>
      </w:r>
      <w:r w:rsidR="006538FD" w:rsidRPr="006538FD">
        <w:rPr>
          <w:rFonts w:ascii="Poppins" w:eastAsia="Arial Unicode MS" w:hAnsi="Poppins" w:cs="Poppins"/>
          <w:szCs w:val="22"/>
        </w:rPr>
        <w:t>4</w:t>
      </w:r>
      <w:r w:rsidR="008101D4">
        <w:rPr>
          <w:rFonts w:ascii="Poppins" w:eastAsia="Arial Unicode MS" w:hAnsi="Poppins" w:cs="Poppins"/>
          <w:szCs w:val="22"/>
        </w:rPr>
        <w:t>8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 w:rsidR="008101D4">
        <w:rPr>
          <w:rFonts w:ascii="Poppins" w:eastAsia="Arial Unicode MS" w:hAnsi="Poppins" w:cs="Poppins"/>
          <w:szCs w:val="22"/>
        </w:rPr>
        <w:t>48</w:t>
      </w:r>
      <w:r w:rsidRPr="006538FD">
        <w:rPr>
          <w:rFonts w:ascii="Poppins" w:eastAsia="Arial Unicode MS" w:hAnsi="Poppins" w:cs="Poppins"/>
          <w:szCs w:val="22"/>
        </w:rPr>
        <w:t xml:space="preserve"> favorevoli, 0 contrari, 0 astenuti e </w:t>
      </w:r>
      <w:r w:rsidR="006538FD" w:rsidRPr="006538FD">
        <w:rPr>
          <w:rFonts w:ascii="Poppins" w:eastAsia="Arial Unicode MS" w:hAnsi="Poppins" w:cs="Poppins"/>
          <w:szCs w:val="22"/>
        </w:rPr>
        <w:t>1</w:t>
      </w:r>
      <w:r w:rsidR="008101D4">
        <w:rPr>
          <w:rFonts w:ascii="Poppins" w:eastAsia="Arial Unicode MS" w:hAnsi="Poppins" w:cs="Poppins"/>
          <w:szCs w:val="22"/>
        </w:rPr>
        <w:t>5</w:t>
      </w:r>
      <w:r w:rsidRPr="006538FD">
        <w:rPr>
          <w:rFonts w:ascii="Poppins" w:eastAsia="Arial Unicode MS" w:hAnsi="Poppins" w:cs="Poppins"/>
          <w:szCs w:val="22"/>
        </w:rPr>
        <w:t xml:space="preserve"> non votanti. </w:t>
      </w:r>
    </w:p>
    <w:p w14:paraId="7F7A19E0" w14:textId="600A3ECF" w:rsidR="00B91234" w:rsidRPr="006538FD" w:rsidRDefault="00B91234" w:rsidP="00B91234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complessivi: </w:t>
      </w:r>
      <w:r w:rsidR="006538FD" w:rsidRPr="006538FD">
        <w:rPr>
          <w:rFonts w:ascii="Poppins" w:eastAsia="Arial Unicode MS" w:hAnsi="Poppins" w:cs="Poppins"/>
          <w:szCs w:val="22"/>
        </w:rPr>
        <w:t>83</w:t>
      </w:r>
      <w:r w:rsidRPr="006538FD">
        <w:rPr>
          <w:rFonts w:ascii="Poppins" w:eastAsia="Arial Unicode MS" w:hAnsi="Poppins" w:cs="Poppins"/>
          <w:szCs w:val="22"/>
        </w:rPr>
        <w:t xml:space="preserve">, di cui </w:t>
      </w:r>
      <w:r w:rsidR="006538FD" w:rsidRPr="006538FD">
        <w:rPr>
          <w:rFonts w:ascii="Poppins" w:eastAsia="Arial Unicode MS" w:hAnsi="Poppins" w:cs="Poppins"/>
          <w:szCs w:val="22"/>
        </w:rPr>
        <w:t>6</w:t>
      </w:r>
      <w:r w:rsidR="008101D4">
        <w:rPr>
          <w:rFonts w:ascii="Poppins" w:eastAsia="Arial Unicode MS" w:hAnsi="Poppins" w:cs="Poppins"/>
          <w:szCs w:val="22"/>
        </w:rPr>
        <w:t>8</w:t>
      </w:r>
      <w:r w:rsidRPr="006538FD">
        <w:rPr>
          <w:rFonts w:ascii="Poppins" w:eastAsia="Arial Unicode MS" w:hAnsi="Poppins" w:cs="Poppins"/>
          <w:szCs w:val="22"/>
        </w:rPr>
        <w:t xml:space="preserve"> votanti, 6</w:t>
      </w:r>
      <w:r w:rsidR="008101D4">
        <w:rPr>
          <w:rFonts w:ascii="Poppins" w:eastAsia="Arial Unicode MS" w:hAnsi="Poppins" w:cs="Poppins"/>
          <w:szCs w:val="22"/>
        </w:rPr>
        <w:t>8</w:t>
      </w:r>
      <w:r w:rsidRPr="006538FD">
        <w:rPr>
          <w:rFonts w:ascii="Poppins" w:eastAsia="Arial Unicode MS" w:hAnsi="Poppins" w:cs="Poppins"/>
          <w:szCs w:val="22"/>
        </w:rPr>
        <w:t xml:space="preserve"> favorevoli, 0 contrari, </w:t>
      </w:r>
      <w:r w:rsidR="006538FD" w:rsidRPr="006538FD">
        <w:rPr>
          <w:rFonts w:ascii="Poppins" w:eastAsia="Arial Unicode MS" w:hAnsi="Poppins" w:cs="Poppins"/>
          <w:szCs w:val="22"/>
        </w:rPr>
        <w:t>0</w:t>
      </w:r>
      <w:r w:rsidRPr="006538FD">
        <w:rPr>
          <w:rFonts w:ascii="Poppins" w:eastAsia="Arial Unicode MS" w:hAnsi="Poppins" w:cs="Poppins"/>
          <w:szCs w:val="22"/>
        </w:rPr>
        <w:t xml:space="preserve"> astenuti e </w:t>
      </w:r>
      <w:r w:rsidR="006538FD" w:rsidRPr="006538FD">
        <w:rPr>
          <w:rFonts w:ascii="Poppins" w:eastAsia="Arial Unicode MS" w:hAnsi="Poppins" w:cs="Poppins"/>
          <w:szCs w:val="22"/>
        </w:rPr>
        <w:t>1</w:t>
      </w:r>
      <w:r w:rsidR="008101D4">
        <w:rPr>
          <w:rFonts w:ascii="Poppins" w:eastAsia="Arial Unicode MS" w:hAnsi="Poppins" w:cs="Poppins"/>
          <w:szCs w:val="22"/>
        </w:rPr>
        <w:t>5</w:t>
      </w:r>
      <w:r w:rsidRPr="006538FD">
        <w:rPr>
          <w:rFonts w:ascii="Poppins" w:eastAsia="Arial Unicode MS" w:hAnsi="Poppins" w:cs="Poppins"/>
          <w:szCs w:val="22"/>
        </w:rPr>
        <w:t xml:space="preserve"> non votanti, come risultante dal verbale.</w:t>
      </w:r>
    </w:p>
    <w:p w14:paraId="2B1849F3" w14:textId="62EE667D" w:rsidR="00312527" w:rsidRPr="006538FD" w:rsidRDefault="00312527" w:rsidP="00312527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lastRenderedPageBreak/>
        <w:t xml:space="preserve">Con separata votazione in forma palese è dichiarata l’immediata eseguibilità del provvedimento con il seguente esito, come risultante </w:t>
      </w:r>
      <w:r w:rsidR="00E54963" w:rsidRPr="006538FD">
        <w:rPr>
          <w:rFonts w:ascii="Poppins" w:eastAsia="Arial Unicode MS" w:hAnsi="Poppins" w:cs="Poppins"/>
          <w:szCs w:val="22"/>
        </w:rPr>
        <w:t>da</w:t>
      </w:r>
      <w:r w:rsidR="00E54963">
        <w:rPr>
          <w:rFonts w:ascii="Poppins" w:eastAsia="Arial Unicode MS" w:hAnsi="Poppins" w:cs="Poppins"/>
          <w:szCs w:val="22"/>
        </w:rPr>
        <w:t>l report di votazione</w:t>
      </w:r>
      <w:r w:rsidRPr="006538FD">
        <w:rPr>
          <w:rFonts w:ascii="Poppins" w:eastAsia="Arial Unicode MS" w:hAnsi="Poppins" w:cs="Poppins"/>
          <w:szCs w:val="22"/>
        </w:rPr>
        <w:t xml:space="preserve">: </w:t>
      </w:r>
    </w:p>
    <w:p w14:paraId="0A3FAADA" w14:textId="0A0E042B" w:rsidR="00B91234" w:rsidRPr="006538FD" w:rsidRDefault="00B91234" w:rsidP="00B91234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in aula 20, di cui 20 votanti, 20 favorevoli, 0 contrari e 0 astenuti; </w:t>
      </w:r>
    </w:p>
    <w:p w14:paraId="478A2611" w14:textId="4D43C8ED" w:rsidR="00B91234" w:rsidRPr="006538FD" w:rsidRDefault="00B91234" w:rsidP="00B91234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“on line” </w:t>
      </w:r>
      <w:r w:rsidR="006538FD" w:rsidRPr="006538FD">
        <w:rPr>
          <w:rFonts w:ascii="Poppins" w:eastAsia="Arial Unicode MS" w:hAnsi="Poppins" w:cs="Poppins"/>
          <w:szCs w:val="22"/>
        </w:rPr>
        <w:t>63</w:t>
      </w:r>
      <w:r w:rsidRPr="006538FD">
        <w:rPr>
          <w:rFonts w:ascii="Poppins" w:eastAsia="Arial Unicode MS" w:hAnsi="Poppins" w:cs="Poppins"/>
          <w:szCs w:val="22"/>
        </w:rPr>
        <w:t xml:space="preserve">, di cui </w:t>
      </w:r>
      <w:r w:rsidR="006538FD" w:rsidRPr="006538FD">
        <w:rPr>
          <w:rFonts w:ascii="Poppins" w:eastAsia="Arial Unicode MS" w:hAnsi="Poppins" w:cs="Poppins"/>
          <w:szCs w:val="22"/>
        </w:rPr>
        <w:t>4</w:t>
      </w:r>
      <w:r w:rsidR="008101D4">
        <w:rPr>
          <w:rFonts w:ascii="Poppins" w:eastAsia="Arial Unicode MS" w:hAnsi="Poppins" w:cs="Poppins"/>
          <w:szCs w:val="22"/>
        </w:rPr>
        <w:t>9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 w:rsidR="006538FD" w:rsidRPr="006538FD">
        <w:rPr>
          <w:rFonts w:ascii="Poppins" w:eastAsia="Arial Unicode MS" w:hAnsi="Poppins" w:cs="Poppins"/>
          <w:szCs w:val="22"/>
        </w:rPr>
        <w:t>4</w:t>
      </w:r>
      <w:r w:rsidR="008101D4">
        <w:rPr>
          <w:rFonts w:ascii="Poppins" w:eastAsia="Arial Unicode MS" w:hAnsi="Poppins" w:cs="Poppins"/>
          <w:szCs w:val="22"/>
        </w:rPr>
        <w:t>9</w:t>
      </w:r>
      <w:r w:rsidRPr="006538FD">
        <w:rPr>
          <w:rFonts w:ascii="Poppins" w:eastAsia="Arial Unicode MS" w:hAnsi="Poppins" w:cs="Poppins"/>
          <w:szCs w:val="22"/>
        </w:rPr>
        <w:t xml:space="preserve"> favorevoli, 0 contrari, 0 astenuti e </w:t>
      </w:r>
      <w:r w:rsidR="006538FD" w:rsidRPr="006538FD">
        <w:rPr>
          <w:rFonts w:ascii="Poppins" w:eastAsia="Arial Unicode MS" w:hAnsi="Poppins" w:cs="Poppins"/>
          <w:szCs w:val="22"/>
        </w:rPr>
        <w:t>1</w:t>
      </w:r>
      <w:r w:rsidR="008101D4">
        <w:rPr>
          <w:rFonts w:ascii="Poppins" w:eastAsia="Arial Unicode MS" w:hAnsi="Poppins" w:cs="Poppins"/>
          <w:szCs w:val="22"/>
        </w:rPr>
        <w:t>4</w:t>
      </w:r>
      <w:r w:rsidRPr="006538FD">
        <w:rPr>
          <w:rFonts w:ascii="Poppins" w:eastAsia="Arial Unicode MS" w:hAnsi="Poppins" w:cs="Poppins"/>
          <w:szCs w:val="22"/>
        </w:rPr>
        <w:t xml:space="preserve"> non votanti. </w:t>
      </w:r>
    </w:p>
    <w:p w14:paraId="19E32ED9" w14:textId="73178725" w:rsidR="00B91234" w:rsidRPr="006538FD" w:rsidRDefault="00B91234" w:rsidP="00B91234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complessivi: </w:t>
      </w:r>
      <w:r w:rsidR="006538FD" w:rsidRPr="006538FD">
        <w:rPr>
          <w:rFonts w:ascii="Poppins" w:eastAsia="Arial Unicode MS" w:hAnsi="Poppins" w:cs="Poppins"/>
          <w:szCs w:val="22"/>
        </w:rPr>
        <w:t>83</w:t>
      </w:r>
      <w:r w:rsidRPr="006538FD">
        <w:rPr>
          <w:rFonts w:ascii="Poppins" w:eastAsia="Arial Unicode MS" w:hAnsi="Poppins" w:cs="Poppins"/>
          <w:szCs w:val="22"/>
        </w:rPr>
        <w:t xml:space="preserve">, di cui </w:t>
      </w:r>
      <w:r w:rsidR="006538FD" w:rsidRPr="006538FD">
        <w:rPr>
          <w:rFonts w:ascii="Poppins" w:eastAsia="Arial Unicode MS" w:hAnsi="Poppins" w:cs="Poppins"/>
          <w:szCs w:val="22"/>
        </w:rPr>
        <w:t>6</w:t>
      </w:r>
      <w:r w:rsidR="008101D4">
        <w:rPr>
          <w:rFonts w:ascii="Poppins" w:eastAsia="Arial Unicode MS" w:hAnsi="Poppins" w:cs="Poppins"/>
          <w:szCs w:val="22"/>
        </w:rPr>
        <w:t>9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 w:rsidR="006538FD" w:rsidRPr="006538FD">
        <w:rPr>
          <w:rFonts w:ascii="Poppins" w:eastAsia="Arial Unicode MS" w:hAnsi="Poppins" w:cs="Poppins"/>
          <w:szCs w:val="22"/>
        </w:rPr>
        <w:t>6</w:t>
      </w:r>
      <w:r w:rsidR="008101D4">
        <w:rPr>
          <w:rFonts w:ascii="Poppins" w:eastAsia="Arial Unicode MS" w:hAnsi="Poppins" w:cs="Poppins"/>
          <w:szCs w:val="22"/>
        </w:rPr>
        <w:t>9</w:t>
      </w:r>
      <w:r w:rsidRPr="006538FD">
        <w:rPr>
          <w:rFonts w:ascii="Poppins" w:eastAsia="Arial Unicode MS" w:hAnsi="Poppins" w:cs="Poppins"/>
          <w:szCs w:val="22"/>
        </w:rPr>
        <w:t xml:space="preserve"> favorevoli, 0 contrari, </w:t>
      </w:r>
      <w:r w:rsidR="006538FD" w:rsidRPr="006538FD">
        <w:rPr>
          <w:rFonts w:ascii="Poppins" w:eastAsia="Arial Unicode MS" w:hAnsi="Poppins" w:cs="Poppins"/>
          <w:szCs w:val="22"/>
        </w:rPr>
        <w:t>0</w:t>
      </w:r>
      <w:r w:rsidRPr="006538FD">
        <w:rPr>
          <w:rFonts w:ascii="Poppins" w:eastAsia="Arial Unicode MS" w:hAnsi="Poppins" w:cs="Poppins"/>
          <w:szCs w:val="22"/>
        </w:rPr>
        <w:t xml:space="preserve"> astenuti e </w:t>
      </w:r>
      <w:r w:rsidR="006538FD" w:rsidRPr="006538FD">
        <w:rPr>
          <w:rFonts w:ascii="Poppins" w:eastAsia="Arial Unicode MS" w:hAnsi="Poppins" w:cs="Poppins"/>
          <w:szCs w:val="22"/>
        </w:rPr>
        <w:t>1</w:t>
      </w:r>
      <w:r w:rsidR="008101D4">
        <w:rPr>
          <w:rFonts w:ascii="Poppins" w:eastAsia="Arial Unicode MS" w:hAnsi="Poppins" w:cs="Poppins"/>
          <w:szCs w:val="22"/>
        </w:rPr>
        <w:t>4</w:t>
      </w:r>
      <w:r w:rsidRPr="006538FD">
        <w:rPr>
          <w:rFonts w:ascii="Poppins" w:eastAsia="Arial Unicode MS" w:hAnsi="Poppins" w:cs="Poppins"/>
          <w:szCs w:val="22"/>
        </w:rPr>
        <w:t xml:space="preserve"> non votanti.</w:t>
      </w:r>
    </w:p>
    <w:p w14:paraId="0CC626B0" w14:textId="658FE905" w:rsidR="009A3C8D" w:rsidRPr="00025B38" w:rsidRDefault="005216DA" w:rsidP="009F5E81">
      <w:pPr>
        <w:pStyle w:val="Corpotesto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 xml:space="preserve"> </w:t>
      </w:r>
    </w:p>
    <w:p w14:paraId="1E86824E" w14:textId="38B05A11" w:rsidR="002413EA" w:rsidRPr="00025B38" w:rsidRDefault="001227D2" w:rsidP="002413EA">
      <w:pPr>
        <w:pStyle w:val="Corpotesto"/>
        <w:ind w:firstLine="567"/>
        <w:rPr>
          <w:rFonts w:ascii="Poppins" w:eastAsia="Arial Unicode MS" w:hAnsi="Poppins" w:cs="Poppins"/>
          <w:b/>
          <w:bCs/>
          <w:szCs w:val="22"/>
        </w:rPr>
      </w:pPr>
      <w:r w:rsidRPr="00025B38">
        <w:rPr>
          <w:rFonts w:ascii="Poppins" w:hAnsi="Poppins" w:cs="Poppins"/>
          <w:szCs w:val="22"/>
        </w:rPr>
        <w:t xml:space="preserve">Il </w:t>
      </w:r>
      <w:r w:rsidRPr="00025B38">
        <w:rPr>
          <w:rFonts w:ascii="Poppins" w:eastAsia="Arial Unicode MS" w:hAnsi="Poppins" w:cs="Poppins"/>
          <w:szCs w:val="22"/>
        </w:rPr>
        <w:t>Presidente</w:t>
      </w:r>
      <w:r w:rsidRPr="00025B38">
        <w:rPr>
          <w:rFonts w:ascii="Poppins" w:hAnsi="Poppins" w:cs="Poppins"/>
          <w:szCs w:val="22"/>
        </w:rPr>
        <w:t xml:space="preserve"> introduce il </w:t>
      </w:r>
      <w:r w:rsidRPr="00025B38">
        <w:rPr>
          <w:rFonts w:ascii="Poppins" w:hAnsi="Poppins" w:cs="Poppins"/>
          <w:b/>
          <w:bCs/>
          <w:szCs w:val="22"/>
        </w:rPr>
        <w:t xml:space="preserve">punto </w:t>
      </w:r>
      <w:r w:rsidR="00AD6D1B" w:rsidRPr="00025B38">
        <w:rPr>
          <w:rFonts w:ascii="Poppins" w:hAnsi="Poppins" w:cs="Poppins"/>
          <w:b/>
          <w:bCs/>
          <w:szCs w:val="22"/>
        </w:rPr>
        <w:t>3</w:t>
      </w:r>
      <w:r w:rsidRPr="00025B38">
        <w:rPr>
          <w:rFonts w:ascii="Poppins" w:hAnsi="Poppins" w:cs="Poppins"/>
          <w:b/>
          <w:bCs/>
          <w:szCs w:val="22"/>
        </w:rPr>
        <w:t xml:space="preserve"> </w:t>
      </w:r>
      <w:r w:rsidRPr="00025B38">
        <w:rPr>
          <w:rFonts w:ascii="Poppins" w:hAnsi="Poppins" w:cs="Poppins"/>
          <w:szCs w:val="22"/>
        </w:rPr>
        <w:t xml:space="preserve">all’Ordine del Giorno </w:t>
      </w:r>
      <w:bookmarkStart w:id="3" w:name="_Hlk173403062"/>
      <w:r w:rsidR="006A384F" w:rsidRPr="006A384F">
        <w:rPr>
          <w:rFonts w:ascii="Poppins" w:hAnsi="Poppins" w:cs="Poppins"/>
          <w:b/>
          <w:bCs/>
          <w:szCs w:val="22"/>
        </w:rPr>
        <w:t xml:space="preserve">Approvazione </w:t>
      </w:r>
      <w:proofErr w:type="gramStart"/>
      <w:r w:rsidR="006A384F" w:rsidRPr="006A384F">
        <w:rPr>
          <w:rFonts w:ascii="Poppins" w:hAnsi="Poppins" w:cs="Poppins"/>
          <w:b/>
          <w:bCs/>
          <w:szCs w:val="22"/>
        </w:rPr>
        <w:t>1^</w:t>
      </w:r>
      <w:proofErr w:type="gramEnd"/>
      <w:r w:rsidR="006A384F" w:rsidRPr="006A384F">
        <w:rPr>
          <w:rFonts w:ascii="Poppins" w:hAnsi="Poppins" w:cs="Poppins"/>
          <w:b/>
          <w:bCs/>
          <w:szCs w:val="22"/>
        </w:rPr>
        <w:t xml:space="preserve"> variazione della nota di aggiornamento al Documento Unico di Programmazione 2026 – 2028</w:t>
      </w:r>
      <w:r w:rsidR="00542DCF" w:rsidRPr="00025B38">
        <w:rPr>
          <w:rFonts w:ascii="Poppins" w:hAnsi="Poppins" w:cs="Poppins"/>
          <w:b/>
          <w:bCs/>
          <w:szCs w:val="22"/>
        </w:rPr>
        <w:t>.</w:t>
      </w:r>
    </w:p>
    <w:p w14:paraId="768F0713" w14:textId="77777777" w:rsidR="00E94D04" w:rsidRDefault="00B76FD6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bookmarkStart w:id="4" w:name="_Hlk185348182"/>
      <w:bookmarkEnd w:id="3"/>
      <w:r w:rsidRPr="004E08E6">
        <w:rPr>
          <w:rFonts w:ascii="Poppins" w:eastAsia="Arial Unicode MS" w:hAnsi="Poppins" w:cs="Poppins"/>
          <w:szCs w:val="22"/>
        </w:rPr>
        <w:t xml:space="preserve">Il Presidente introduce il punto, </w:t>
      </w:r>
      <w:r w:rsidR="00336428">
        <w:rPr>
          <w:rFonts w:ascii="Poppins" w:eastAsia="Arial Unicode MS" w:hAnsi="Poppins" w:cs="Poppins"/>
          <w:szCs w:val="22"/>
        </w:rPr>
        <w:t>sottolineando che l</w:t>
      </w:r>
      <w:r w:rsidR="004B42CF" w:rsidRPr="004E08E6">
        <w:rPr>
          <w:rFonts w:ascii="Poppins" w:eastAsia="Arial Unicode MS" w:hAnsi="Poppins" w:cs="Poppins"/>
          <w:szCs w:val="22"/>
        </w:rPr>
        <w:t xml:space="preserve">a variazione del DUP proposta è legata ad un singolo intervento: la manutenzione straordinaria della sede del Consorzio. </w:t>
      </w:r>
    </w:p>
    <w:p w14:paraId="22542067" w14:textId="77777777" w:rsidR="00E54963" w:rsidRDefault="00336428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 xml:space="preserve">Il Presidente ricorda che </w:t>
      </w:r>
      <w:r w:rsidR="004B42CF" w:rsidRPr="004E08E6">
        <w:rPr>
          <w:rFonts w:ascii="Poppins" w:eastAsia="Arial Unicode MS" w:hAnsi="Poppins" w:cs="Poppins"/>
          <w:szCs w:val="22"/>
        </w:rPr>
        <w:t xml:space="preserve">gli spazi </w:t>
      </w:r>
      <w:r w:rsidR="00E54963">
        <w:rPr>
          <w:rFonts w:ascii="Poppins" w:eastAsia="Arial Unicode MS" w:hAnsi="Poppins" w:cs="Poppins"/>
          <w:szCs w:val="22"/>
        </w:rPr>
        <w:t xml:space="preserve">della sede consorziale </w:t>
      </w:r>
      <w:r w:rsidR="004B42CF" w:rsidRPr="004E08E6">
        <w:rPr>
          <w:rFonts w:ascii="Poppins" w:eastAsia="Arial Unicode MS" w:hAnsi="Poppins" w:cs="Poppins"/>
          <w:szCs w:val="22"/>
        </w:rPr>
        <w:t>sono oggettivamente datati nelle dotazioni e negli allestimenti</w:t>
      </w:r>
      <w:r w:rsidR="00E54963">
        <w:rPr>
          <w:rFonts w:ascii="Poppins" w:eastAsia="Arial Unicode MS" w:hAnsi="Poppins" w:cs="Poppins"/>
          <w:szCs w:val="22"/>
        </w:rPr>
        <w:t>:</w:t>
      </w:r>
      <w:r w:rsidR="004B42CF" w:rsidRPr="004E08E6">
        <w:rPr>
          <w:rFonts w:ascii="Poppins" w:eastAsia="Arial Unicode MS" w:hAnsi="Poppins" w:cs="Poppins"/>
          <w:szCs w:val="22"/>
        </w:rPr>
        <w:t xml:space="preserve"> diversi spazi sono sottoutilizzati e molti non utilizzati da anni. La sede, tolto l’intervento di sostituzione degli impianti di raffrescamento e la dotazione – arredo e audio/video – della sala consiglio, non ha avuto interventi manutentivi importanti per parecchi anni. </w:t>
      </w:r>
      <w:r>
        <w:rPr>
          <w:rFonts w:ascii="Poppins" w:eastAsia="Arial Unicode MS" w:hAnsi="Poppins" w:cs="Poppins"/>
          <w:szCs w:val="22"/>
        </w:rPr>
        <w:t xml:space="preserve">Non rappresenta quello che si vorrebbe rendere, ovvero un biglietto da visita del Consorzio. </w:t>
      </w:r>
    </w:p>
    <w:p w14:paraId="3179AD17" w14:textId="4ED02624" w:rsidR="00E94D04" w:rsidRDefault="00E94D04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>Nel dettaglio il Presidente ricorda che:</w:t>
      </w:r>
    </w:p>
    <w:p w14:paraId="3640F631" w14:textId="128FCAC8" w:rsidR="004B42CF" w:rsidRPr="00E54963" w:rsidRDefault="00E94D04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 xml:space="preserve">- </w:t>
      </w:r>
      <w:r w:rsidR="00F05E0A" w:rsidRPr="00E54963">
        <w:rPr>
          <w:rFonts w:ascii="Poppins" w:eastAsia="Arial Unicode MS" w:hAnsi="Poppins" w:cs="Poppins"/>
          <w:szCs w:val="22"/>
        </w:rPr>
        <w:t xml:space="preserve">gli uffici "ex </w:t>
      </w:r>
      <w:r w:rsidR="00F05E0A">
        <w:rPr>
          <w:rFonts w:ascii="Poppins" w:eastAsia="Arial Unicode MS" w:hAnsi="Poppins" w:cs="Poppins"/>
          <w:szCs w:val="22"/>
        </w:rPr>
        <w:t>G</w:t>
      </w:r>
      <w:r w:rsidR="00F05E0A" w:rsidRPr="00E54963">
        <w:rPr>
          <w:rFonts w:ascii="Poppins" w:eastAsia="Arial Unicode MS" w:hAnsi="Poppins" w:cs="Poppins"/>
          <w:szCs w:val="22"/>
        </w:rPr>
        <w:t xml:space="preserve">al", </w:t>
      </w:r>
      <w:r w:rsidR="004B42CF" w:rsidRPr="00E54963">
        <w:rPr>
          <w:rFonts w:ascii="Poppins" w:eastAsia="Arial Unicode MS" w:hAnsi="Poppins" w:cs="Poppins"/>
          <w:szCs w:val="22"/>
        </w:rPr>
        <w:t xml:space="preserve">pur oggetto di </w:t>
      </w:r>
      <w:proofErr w:type="gramStart"/>
      <w:r w:rsidR="004B42CF" w:rsidRPr="00E54963">
        <w:rPr>
          <w:rFonts w:ascii="Poppins" w:eastAsia="Arial Unicode MS" w:hAnsi="Poppins" w:cs="Poppins"/>
          <w:szCs w:val="22"/>
        </w:rPr>
        <w:t>2</w:t>
      </w:r>
      <w:proofErr w:type="gramEnd"/>
      <w:r w:rsidR="004B42CF" w:rsidRPr="00E54963">
        <w:rPr>
          <w:rFonts w:ascii="Poppins" w:eastAsia="Arial Unicode MS" w:hAnsi="Poppins" w:cs="Poppins"/>
          <w:szCs w:val="22"/>
        </w:rPr>
        <w:t xml:space="preserve"> avvisi pubblici non hanno raccolto l'interesse concreto di nessun soggetto; le visite svolte ci hanno permesso, però, di raccogliere elementi utili sui miglioramenti che dovrebbero rendere gli spazi più appetibili al mercato. Ricord</w:t>
      </w:r>
      <w:r w:rsidRPr="00E54963">
        <w:rPr>
          <w:rFonts w:ascii="Poppins" w:eastAsia="Arial Unicode MS" w:hAnsi="Poppins" w:cs="Poppins"/>
          <w:szCs w:val="22"/>
        </w:rPr>
        <w:t>a</w:t>
      </w:r>
      <w:r w:rsidR="004B42CF" w:rsidRPr="00E54963">
        <w:rPr>
          <w:rFonts w:ascii="Poppins" w:eastAsia="Arial Unicode MS" w:hAnsi="Poppins" w:cs="Poppins"/>
          <w:szCs w:val="22"/>
        </w:rPr>
        <w:t xml:space="preserve"> che gli uffici del </w:t>
      </w:r>
      <w:proofErr w:type="gramStart"/>
      <w:r w:rsidR="004B42CF" w:rsidRPr="00E54963">
        <w:rPr>
          <w:rFonts w:ascii="Poppins" w:eastAsia="Arial Unicode MS" w:hAnsi="Poppins" w:cs="Poppins"/>
          <w:szCs w:val="22"/>
        </w:rPr>
        <w:t>2</w:t>
      </w:r>
      <w:proofErr w:type="gramEnd"/>
      <w:r w:rsidR="004B42CF" w:rsidRPr="00E54963">
        <w:rPr>
          <w:rFonts w:ascii="Poppins" w:eastAsia="Arial Unicode MS" w:hAnsi="Poppins" w:cs="Poppins"/>
          <w:szCs w:val="22"/>
        </w:rPr>
        <w:t xml:space="preserve"> piano, una volta ristrutturati, hanno trovato l’interesse concreto di un conduttore che entrerà a luglio. Questo ci ha fatto capire che oggi il mercato è sicuramente pretenzioso, vuole degli spazi funzionali e almeno in più che buono stato estetico e impiantistico. </w:t>
      </w:r>
    </w:p>
    <w:p w14:paraId="7531922F" w14:textId="00164BC3" w:rsidR="004B42CF" w:rsidRPr="00E54963" w:rsidRDefault="004B42CF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E54963">
        <w:rPr>
          <w:rFonts w:ascii="Poppins" w:eastAsia="Arial Unicode MS" w:hAnsi="Poppins" w:cs="Poppins"/>
          <w:szCs w:val="22"/>
        </w:rPr>
        <w:t xml:space="preserve">- </w:t>
      </w:r>
      <w:r w:rsidR="00F05E0A" w:rsidRPr="00E54963">
        <w:rPr>
          <w:rFonts w:ascii="Poppins" w:eastAsia="Arial Unicode MS" w:hAnsi="Poppins" w:cs="Poppins"/>
          <w:szCs w:val="22"/>
        </w:rPr>
        <w:t>la sala assemblee</w:t>
      </w:r>
      <w:r w:rsidRPr="00E54963">
        <w:rPr>
          <w:rFonts w:ascii="Poppins" w:eastAsia="Arial Unicode MS" w:hAnsi="Poppins" w:cs="Poppins"/>
          <w:szCs w:val="22"/>
        </w:rPr>
        <w:t>, fin dalla precedente consigliatura non viene utilizzata per un semplice motivo: a livello di sicurezza non garantisce</w:t>
      </w:r>
      <w:r w:rsidRPr="004E08E6">
        <w:rPr>
          <w:rFonts w:ascii="Poppins" w:eastAsia="Arial Unicode MS" w:hAnsi="Poppins" w:cs="Poppins"/>
          <w:szCs w:val="22"/>
        </w:rPr>
        <w:t xml:space="preserve"> la copertura dei nostri 105 Comuni </w:t>
      </w:r>
      <w:r w:rsidRPr="004E08E6">
        <w:rPr>
          <w:rFonts w:ascii="Poppins" w:eastAsia="Arial Unicode MS" w:hAnsi="Poppins" w:cs="Poppins"/>
          <w:szCs w:val="22"/>
        </w:rPr>
        <w:lastRenderedPageBreak/>
        <w:t>non essendoci le due vie d’uscita necessarie</w:t>
      </w:r>
      <w:r w:rsidR="00E94D04">
        <w:rPr>
          <w:rFonts w:ascii="Poppins" w:eastAsia="Arial Unicode MS" w:hAnsi="Poppins" w:cs="Poppins"/>
          <w:szCs w:val="22"/>
        </w:rPr>
        <w:t xml:space="preserve"> e una capienza massima non adeguata. </w:t>
      </w:r>
      <w:r w:rsidRPr="004E08E6">
        <w:rPr>
          <w:rFonts w:ascii="Poppins" w:eastAsia="Arial Unicode MS" w:hAnsi="Poppins" w:cs="Poppins"/>
          <w:szCs w:val="22"/>
        </w:rPr>
        <w:t xml:space="preserve">senso un </w:t>
      </w:r>
      <w:r w:rsidRPr="00E54963">
        <w:rPr>
          <w:rFonts w:ascii="Poppins" w:eastAsia="Arial Unicode MS" w:hAnsi="Poppins" w:cs="Poppins"/>
          <w:szCs w:val="22"/>
        </w:rPr>
        <w:t xml:space="preserve">eventuale mantenimento della sala richiederebbe un intervento totale di rifacimento – </w:t>
      </w:r>
      <w:r w:rsidR="00F05E0A" w:rsidRPr="00E54963">
        <w:rPr>
          <w:rFonts w:ascii="Poppins" w:eastAsia="Arial Unicode MS" w:hAnsi="Poppins" w:cs="Poppins"/>
          <w:szCs w:val="22"/>
        </w:rPr>
        <w:t xml:space="preserve">delle sedute, degli impianti audio e video – che ci porterebbero ad avere comunque una sala non idonea per i numeri che servono. </w:t>
      </w:r>
    </w:p>
    <w:p w14:paraId="09C213DB" w14:textId="4DC7217C" w:rsidR="004B42CF" w:rsidRPr="00E54963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E54963">
        <w:rPr>
          <w:rFonts w:ascii="Poppins" w:eastAsia="Arial Unicode MS" w:hAnsi="Poppins" w:cs="Poppins"/>
          <w:szCs w:val="22"/>
        </w:rPr>
        <w:t xml:space="preserve">- la terrazza richiede un intervento di sicurezza (parapetto non a norma) che, tra l'altro viene "auspicato" dal </w:t>
      </w:r>
      <w:r>
        <w:rPr>
          <w:rFonts w:ascii="Poppins" w:eastAsia="Arial Unicode MS" w:hAnsi="Poppins" w:cs="Poppins"/>
          <w:szCs w:val="22"/>
        </w:rPr>
        <w:t>RSPP</w:t>
      </w:r>
      <w:r w:rsidRPr="00E54963">
        <w:rPr>
          <w:rFonts w:ascii="Poppins" w:eastAsia="Arial Unicode MS" w:hAnsi="Poppins" w:cs="Poppins"/>
          <w:szCs w:val="22"/>
        </w:rPr>
        <w:t xml:space="preserve"> da alcuni anni; l'isolazione, inoltre, è datata e con criticità di tenuta; </w:t>
      </w:r>
    </w:p>
    <w:p w14:paraId="758078EB" w14:textId="54ED251B" w:rsidR="004B42CF" w:rsidRPr="00E54963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E54963">
        <w:rPr>
          <w:rFonts w:ascii="Poppins" w:eastAsia="Arial Unicode MS" w:hAnsi="Poppins" w:cs="Poppins"/>
          <w:szCs w:val="22"/>
        </w:rPr>
        <w:t xml:space="preserve">- vi sono ampi spazi non utilizzati o sottoutilizzati che </w:t>
      </w:r>
      <w:r>
        <w:rPr>
          <w:rFonts w:ascii="Poppins" w:eastAsia="Arial Unicode MS" w:hAnsi="Poppins" w:cs="Poppins"/>
          <w:szCs w:val="22"/>
        </w:rPr>
        <w:t>si possono</w:t>
      </w:r>
      <w:r w:rsidRPr="00E54963">
        <w:rPr>
          <w:rFonts w:ascii="Poppins" w:eastAsia="Arial Unicode MS" w:hAnsi="Poppins" w:cs="Poppins"/>
          <w:szCs w:val="22"/>
        </w:rPr>
        <w:t xml:space="preserve"> riqualificare e restituire ad una funzionalità concreta e più utile.</w:t>
      </w:r>
    </w:p>
    <w:p w14:paraId="46722A49" w14:textId="08F01E88" w:rsidR="004B42CF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>I</w:t>
      </w:r>
      <w:r w:rsidRPr="00E54963">
        <w:rPr>
          <w:rFonts w:ascii="Poppins" w:eastAsia="Arial Unicode MS" w:hAnsi="Poppins" w:cs="Poppins"/>
          <w:szCs w:val="22"/>
        </w:rPr>
        <w:t>l presidente prosegue</w:t>
      </w:r>
      <w:r>
        <w:rPr>
          <w:rFonts w:ascii="Poppins" w:eastAsia="Arial Unicode MS" w:hAnsi="Poppins" w:cs="Poppins"/>
          <w:szCs w:val="22"/>
        </w:rPr>
        <w:t>,</w:t>
      </w:r>
      <w:r w:rsidRPr="00E54963">
        <w:rPr>
          <w:rFonts w:ascii="Poppins" w:eastAsia="Arial Unicode MS" w:hAnsi="Poppins" w:cs="Poppins"/>
          <w:szCs w:val="22"/>
        </w:rPr>
        <w:t xml:space="preserve"> evidenziando come gli interventi che dovremmo realizzare avranno l’obiettivo principale di razionalizzare le superfici disponibili. </w:t>
      </w:r>
    </w:p>
    <w:p w14:paraId="0ADE6D07" w14:textId="77777777" w:rsidR="00F05E0A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0D97503F" w14:textId="5D88F588" w:rsidR="00F05E0A" w:rsidRPr="00E54963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>Il Commissario del Comune di Cimone, ANDREA LAZZARONI, chiede se tali interventi siano funzionali ad un utilizzo degli spazi da parte del Consorzio oppure se si stia valutando anche la messa a reddito.</w:t>
      </w:r>
    </w:p>
    <w:p w14:paraId="0904AE6F" w14:textId="709E241B" w:rsidR="004B42CF" w:rsidRPr="00E94D04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 xml:space="preserve">Il Presidente sottolinea che </w:t>
      </w:r>
      <w:r w:rsidRPr="004E08E6">
        <w:rPr>
          <w:rFonts w:ascii="Poppins" w:eastAsia="Arial Unicode MS" w:hAnsi="Poppins" w:cs="Poppins"/>
          <w:szCs w:val="22"/>
        </w:rPr>
        <w:t xml:space="preserve">l'operazione permetterà di </w:t>
      </w:r>
      <w:r w:rsidRPr="00E94D04">
        <w:rPr>
          <w:rFonts w:ascii="Poppins" w:eastAsia="Arial Unicode MS" w:hAnsi="Poppins" w:cs="Poppins"/>
          <w:szCs w:val="22"/>
        </w:rPr>
        <w:t xml:space="preserve">recuperare 2 unità autonome </w:t>
      </w:r>
      <w:r>
        <w:rPr>
          <w:rFonts w:ascii="Poppins" w:eastAsia="Arial Unicode MS" w:hAnsi="Poppins" w:cs="Poppins"/>
          <w:szCs w:val="22"/>
        </w:rPr>
        <w:t xml:space="preserve">da </w:t>
      </w:r>
      <w:r w:rsidRPr="00E94D04">
        <w:rPr>
          <w:rFonts w:ascii="Poppins" w:eastAsia="Arial Unicode MS" w:hAnsi="Poppins" w:cs="Poppins"/>
          <w:szCs w:val="22"/>
        </w:rPr>
        <w:t xml:space="preserve">mettere </w:t>
      </w:r>
      <w:r w:rsidR="004B42CF" w:rsidRPr="00E94D04">
        <w:rPr>
          <w:rFonts w:ascii="Poppins" w:eastAsia="Arial Unicode MS" w:hAnsi="Poppins" w:cs="Poppins"/>
          <w:szCs w:val="22"/>
        </w:rPr>
        <w:t>a reddito, per perseguire 2 obiettivi di efficiente utilizzo delle risorse consorziali:</w:t>
      </w:r>
    </w:p>
    <w:p w14:paraId="13A485BC" w14:textId="188C9369" w:rsidR="004B42CF" w:rsidRPr="00E94D04" w:rsidRDefault="004B42CF" w:rsidP="004B42CF">
      <w:pPr>
        <w:pStyle w:val="Corpotesto"/>
        <w:numPr>
          <w:ilvl w:val="0"/>
          <w:numId w:val="42"/>
        </w:numPr>
        <w:rPr>
          <w:rFonts w:ascii="Poppins" w:eastAsia="Arial Unicode MS" w:hAnsi="Poppins" w:cs="Poppins"/>
          <w:szCs w:val="22"/>
        </w:rPr>
      </w:pPr>
      <w:r w:rsidRPr="00E94D04">
        <w:rPr>
          <w:rFonts w:ascii="Poppins" w:eastAsia="Arial Unicode MS" w:hAnsi="Poppins" w:cs="Poppins"/>
          <w:szCs w:val="22"/>
        </w:rPr>
        <w:t xml:space="preserve">sollevare il Consorzio da un monte spese </w:t>
      </w:r>
      <w:r w:rsidR="0035756C">
        <w:rPr>
          <w:rFonts w:ascii="Poppins" w:eastAsia="Arial Unicode MS" w:hAnsi="Poppins" w:cs="Poppins"/>
          <w:szCs w:val="22"/>
        </w:rPr>
        <w:t>–</w:t>
      </w:r>
      <w:r w:rsidRPr="00E94D04">
        <w:rPr>
          <w:rFonts w:ascii="Poppins" w:eastAsia="Arial Unicode MS" w:hAnsi="Poppins" w:cs="Poppins"/>
          <w:szCs w:val="22"/>
        </w:rPr>
        <w:t xml:space="preserve"> condominiali</w:t>
      </w:r>
      <w:r w:rsidR="0035756C">
        <w:rPr>
          <w:rFonts w:ascii="Poppins" w:eastAsia="Arial Unicode MS" w:hAnsi="Poppins" w:cs="Poppins"/>
          <w:szCs w:val="22"/>
        </w:rPr>
        <w:t xml:space="preserve"> </w:t>
      </w:r>
      <w:r w:rsidRPr="00E94D04">
        <w:rPr>
          <w:rFonts w:ascii="Poppins" w:eastAsia="Arial Unicode MS" w:hAnsi="Poppins" w:cs="Poppins"/>
          <w:szCs w:val="22"/>
        </w:rPr>
        <w:t>in primis - che oggi paghiamo per spazi sostanzialmente non valorizzati;</w:t>
      </w:r>
    </w:p>
    <w:p w14:paraId="29AB339F" w14:textId="7DDC01A9" w:rsidR="004B42CF" w:rsidRPr="00E94D04" w:rsidRDefault="004B42CF" w:rsidP="004B42CF">
      <w:pPr>
        <w:pStyle w:val="Corpotesto"/>
        <w:numPr>
          <w:ilvl w:val="0"/>
          <w:numId w:val="42"/>
        </w:numPr>
        <w:rPr>
          <w:rFonts w:ascii="Poppins" w:eastAsia="Arial Unicode MS" w:hAnsi="Poppins" w:cs="Poppins"/>
          <w:szCs w:val="22"/>
        </w:rPr>
      </w:pPr>
      <w:r w:rsidRPr="00E94D04">
        <w:rPr>
          <w:rFonts w:ascii="Poppins" w:eastAsia="Arial Unicode MS" w:hAnsi="Poppins" w:cs="Poppins"/>
          <w:szCs w:val="22"/>
        </w:rPr>
        <w:t xml:space="preserve">incassare i relativi canoni mensili (per il </w:t>
      </w:r>
      <w:proofErr w:type="gramStart"/>
      <w:r w:rsidRPr="00E94D04">
        <w:rPr>
          <w:rFonts w:ascii="Poppins" w:eastAsia="Arial Unicode MS" w:hAnsi="Poppins" w:cs="Poppins"/>
          <w:szCs w:val="22"/>
        </w:rPr>
        <w:t>2</w:t>
      </w:r>
      <w:r w:rsidR="00F05E0A">
        <w:rPr>
          <w:rFonts w:ascii="Poppins" w:eastAsia="Arial Unicode MS" w:hAnsi="Poppins" w:cs="Poppins"/>
          <w:szCs w:val="22"/>
        </w:rPr>
        <w:t>^</w:t>
      </w:r>
      <w:proofErr w:type="gramEnd"/>
      <w:r w:rsidRPr="00E94D04">
        <w:rPr>
          <w:rFonts w:ascii="Poppins" w:eastAsia="Arial Unicode MS" w:hAnsi="Poppins" w:cs="Poppins"/>
          <w:szCs w:val="22"/>
        </w:rPr>
        <w:t xml:space="preserve"> piano – ristrutturato l’anno scorso – e che sarà occupato da </w:t>
      </w:r>
      <w:proofErr w:type="gramStart"/>
      <w:r w:rsidRPr="00E94D04">
        <w:rPr>
          <w:rFonts w:ascii="Poppins" w:eastAsia="Arial Unicode MS" w:hAnsi="Poppins" w:cs="Poppins"/>
          <w:szCs w:val="22"/>
        </w:rPr>
        <w:t>1 luglio</w:t>
      </w:r>
      <w:proofErr w:type="gramEnd"/>
      <w:r w:rsidRPr="00E94D04">
        <w:rPr>
          <w:rFonts w:ascii="Poppins" w:eastAsia="Arial Unicode MS" w:hAnsi="Poppins" w:cs="Poppins"/>
          <w:szCs w:val="22"/>
        </w:rPr>
        <w:t xml:space="preserve"> incasseremo 1.101,00 euro/mese).</w:t>
      </w:r>
    </w:p>
    <w:p w14:paraId="65B6D27E" w14:textId="77777777" w:rsidR="00F05E0A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106DBE2F" w14:textId="3B37C614" w:rsidR="004B42CF" w:rsidRDefault="00F05E0A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>Il Presidente c</w:t>
      </w:r>
      <w:r w:rsidR="00E94D04" w:rsidRPr="00E94D04">
        <w:rPr>
          <w:rFonts w:ascii="Poppins" w:eastAsia="Arial Unicode MS" w:hAnsi="Poppins" w:cs="Poppins"/>
          <w:szCs w:val="22"/>
        </w:rPr>
        <w:t xml:space="preserve">onclude anticipando che si lavorerà </w:t>
      </w:r>
      <w:r w:rsidR="004B42CF" w:rsidRPr="00E94D04">
        <w:rPr>
          <w:rFonts w:ascii="Poppins" w:eastAsia="Arial Unicode MS" w:hAnsi="Poppins" w:cs="Poppins"/>
          <w:szCs w:val="22"/>
        </w:rPr>
        <w:t>per trovare le migliori soluzioni che valorizzino gli spazi, guardando al giusto equilibrio tra sobrietà, funzionalità ed eventuali soluzioni innovative. </w:t>
      </w:r>
    </w:p>
    <w:p w14:paraId="2F1B88E9" w14:textId="77777777" w:rsidR="00E54963" w:rsidRDefault="00E54963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7ED81D8E" w14:textId="1134BBF6" w:rsidR="001C260F" w:rsidRDefault="001C260F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lastRenderedPageBreak/>
        <w:t xml:space="preserve">Il Sindaco del Comune di POMAROLO, </w:t>
      </w:r>
      <w:r w:rsidRPr="001C260F">
        <w:rPr>
          <w:rFonts w:ascii="Poppins" w:eastAsia="Arial Unicode MS" w:hAnsi="Poppins" w:cs="Poppins"/>
          <w:szCs w:val="22"/>
        </w:rPr>
        <w:t>MASSIMO</w:t>
      </w:r>
      <w:r>
        <w:rPr>
          <w:rFonts w:ascii="Poppins" w:eastAsia="Arial Unicode MS" w:hAnsi="Poppins" w:cs="Poppins"/>
          <w:szCs w:val="22"/>
        </w:rPr>
        <w:t xml:space="preserve"> </w:t>
      </w:r>
      <w:r w:rsidRPr="001C260F">
        <w:rPr>
          <w:rFonts w:ascii="Poppins" w:eastAsia="Arial Unicode MS" w:hAnsi="Poppins" w:cs="Poppins"/>
          <w:szCs w:val="22"/>
        </w:rPr>
        <w:t>FASANELLI</w:t>
      </w:r>
      <w:r>
        <w:rPr>
          <w:rFonts w:ascii="Poppins" w:eastAsia="Arial Unicode MS" w:hAnsi="Poppins" w:cs="Poppins"/>
          <w:szCs w:val="22"/>
        </w:rPr>
        <w:t xml:space="preserve"> chiede la previsione di spesa per l’intervento.</w:t>
      </w:r>
    </w:p>
    <w:p w14:paraId="254BDE7C" w14:textId="41EE512E" w:rsidR="001C260F" w:rsidRPr="001C260F" w:rsidRDefault="001C260F" w:rsidP="001C260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 xml:space="preserve">Il Presidente informa che per l’intero intervento è stata stimata una previsione di </w:t>
      </w:r>
      <w:r w:rsidRPr="001C260F">
        <w:rPr>
          <w:rFonts w:ascii="Poppins" w:eastAsia="Arial Unicode MS" w:hAnsi="Poppins" w:cs="Poppins"/>
          <w:szCs w:val="22"/>
        </w:rPr>
        <w:t>€ 1.349.954,00</w:t>
      </w:r>
      <w:r>
        <w:rPr>
          <w:rFonts w:ascii="Poppins" w:eastAsia="Arial Unicode MS" w:hAnsi="Poppins" w:cs="Poppins"/>
          <w:szCs w:val="22"/>
        </w:rPr>
        <w:t>, comprensiva di spese tecniche, arredi e IVA di legge.</w:t>
      </w:r>
    </w:p>
    <w:p w14:paraId="5596AC4A" w14:textId="2A24D4C7" w:rsidR="001C260F" w:rsidRPr="00E94D04" w:rsidRDefault="001C260F" w:rsidP="004B42CF">
      <w:pPr>
        <w:pStyle w:val="Corpotesto"/>
        <w:ind w:firstLine="567"/>
        <w:rPr>
          <w:rFonts w:ascii="Poppins" w:eastAsia="Arial Unicode MS" w:hAnsi="Poppins" w:cs="Poppins"/>
          <w:szCs w:val="22"/>
        </w:rPr>
      </w:pPr>
    </w:p>
    <w:p w14:paraId="5491B30E" w14:textId="6F15B7F6" w:rsidR="00F55CE6" w:rsidRPr="00025B38" w:rsidRDefault="00F55CE6" w:rsidP="00F55CE6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>Il Presidente</w:t>
      </w:r>
      <w:r w:rsidR="00C66D76" w:rsidRPr="00025B38">
        <w:rPr>
          <w:rFonts w:ascii="Poppins" w:eastAsia="Arial Unicode MS" w:hAnsi="Poppins" w:cs="Poppins"/>
          <w:szCs w:val="22"/>
        </w:rPr>
        <w:t>, non essendoci</w:t>
      </w:r>
      <w:r w:rsidR="001C260F">
        <w:rPr>
          <w:rFonts w:ascii="Poppins" w:eastAsia="Arial Unicode MS" w:hAnsi="Poppins" w:cs="Poppins"/>
          <w:szCs w:val="22"/>
        </w:rPr>
        <w:t xml:space="preserve"> ulteriori </w:t>
      </w:r>
      <w:r w:rsidR="00C66D76" w:rsidRPr="00025B38">
        <w:rPr>
          <w:rFonts w:ascii="Poppins" w:eastAsia="Arial Unicode MS" w:hAnsi="Poppins" w:cs="Poppins"/>
          <w:szCs w:val="22"/>
        </w:rPr>
        <w:t>osservazioni o interventi,</w:t>
      </w:r>
      <w:r w:rsidRPr="00025B38">
        <w:rPr>
          <w:rFonts w:ascii="Poppins" w:eastAsia="Arial Unicode MS" w:hAnsi="Poppins" w:cs="Poppins"/>
          <w:szCs w:val="22"/>
        </w:rPr>
        <w:t xml:space="preserve"> sottopone la proposta a votazione che avviene in forma palese on line con il seguente esito</w:t>
      </w:r>
      <w:r w:rsidR="00E54963">
        <w:rPr>
          <w:rFonts w:ascii="Poppins" w:eastAsia="Arial Unicode MS" w:hAnsi="Poppins" w:cs="Poppins"/>
          <w:szCs w:val="22"/>
        </w:rPr>
        <w:t xml:space="preserve">, come risultante </w:t>
      </w:r>
      <w:r w:rsidR="00E54963" w:rsidRPr="006538FD">
        <w:rPr>
          <w:rFonts w:ascii="Poppins" w:eastAsia="Arial Unicode MS" w:hAnsi="Poppins" w:cs="Poppins"/>
          <w:szCs w:val="22"/>
        </w:rPr>
        <w:t>da</w:t>
      </w:r>
      <w:r w:rsidR="00E54963">
        <w:rPr>
          <w:rFonts w:ascii="Poppins" w:eastAsia="Arial Unicode MS" w:hAnsi="Poppins" w:cs="Poppins"/>
          <w:szCs w:val="22"/>
        </w:rPr>
        <w:t>l report di votazione</w:t>
      </w:r>
      <w:r w:rsidRPr="00025B38">
        <w:rPr>
          <w:rFonts w:ascii="Poppins" w:eastAsia="Arial Unicode MS" w:hAnsi="Poppins" w:cs="Poppins"/>
          <w:szCs w:val="22"/>
        </w:rPr>
        <w:t>:</w:t>
      </w:r>
    </w:p>
    <w:p w14:paraId="692573E9" w14:textId="77777777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in aula 20, di cui 20 votanti, 20 favorevoli, 0 contrari e 0 astenuti; </w:t>
      </w:r>
    </w:p>
    <w:p w14:paraId="5CDCB1D8" w14:textId="77777777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“on line” 63, di cui 48 votanti, 48 favorevoli, 0 contrari, 0 astenuti e 15 non votanti. </w:t>
      </w:r>
    </w:p>
    <w:p w14:paraId="4C594CA0" w14:textId="1751CE8C" w:rsidR="006A384F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>Presenti complessivi: 83, di cui 68 votanti, 68 favorevoli, 0 contrari, 0 astenuti e 15 non votanti</w:t>
      </w:r>
      <w:r w:rsidR="006A384F" w:rsidRPr="006538FD">
        <w:rPr>
          <w:rFonts w:ascii="Poppins" w:eastAsia="Arial Unicode MS" w:hAnsi="Poppins" w:cs="Poppins"/>
          <w:szCs w:val="22"/>
        </w:rPr>
        <w:t>.</w:t>
      </w:r>
    </w:p>
    <w:p w14:paraId="5DB3FAD1" w14:textId="77777777" w:rsidR="00E54963" w:rsidRPr="00025B38" w:rsidRDefault="006A384F" w:rsidP="00E54963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 xml:space="preserve">Con separata votazione in forma palese è dichiarata l’immediata eseguibilità del provvedimento con il seguente esito, </w:t>
      </w:r>
      <w:r w:rsidR="00E54963">
        <w:rPr>
          <w:rFonts w:ascii="Poppins" w:eastAsia="Arial Unicode MS" w:hAnsi="Poppins" w:cs="Poppins"/>
          <w:szCs w:val="22"/>
        </w:rPr>
        <w:t xml:space="preserve">come risultante </w:t>
      </w:r>
      <w:r w:rsidR="00E54963" w:rsidRPr="006538FD">
        <w:rPr>
          <w:rFonts w:ascii="Poppins" w:eastAsia="Arial Unicode MS" w:hAnsi="Poppins" w:cs="Poppins"/>
          <w:szCs w:val="22"/>
        </w:rPr>
        <w:t>da</w:t>
      </w:r>
      <w:r w:rsidR="00E54963">
        <w:rPr>
          <w:rFonts w:ascii="Poppins" w:eastAsia="Arial Unicode MS" w:hAnsi="Poppins" w:cs="Poppins"/>
          <w:szCs w:val="22"/>
        </w:rPr>
        <w:t>l report di votazione</w:t>
      </w:r>
      <w:r w:rsidR="00E54963" w:rsidRPr="00025B38">
        <w:rPr>
          <w:rFonts w:ascii="Poppins" w:eastAsia="Arial Unicode MS" w:hAnsi="Poppins" w:cs="Poppins"/>
          <w:szCs w:val="22"/>
        </w:rPr>
        <w:t>:</w:t>
      </w:r>
    </w:p>
    <w:p w14:paraId="18DD65A0" w14:textId="5CAA087A" w:rsidR="006A384F" w:rsidRPr="00025B38" w:rsidRDefault="006A384F" w:rsidP="006A384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 xml:space="preserve">: </w:t>
      </w:r>
    </w:p>
    <w:p w14:paraId="52C0A108" w14:textId="77777777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in aula 20, di cui 20 votanti, 20 favorevoli, 0 contrari e 0 astenuti; </w:t>
      </w:r>
    </w:p>
    <w:p w14:paraId="42EE8626" w14:textId="77777777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“on line” 63, di cui 48 votanti, 48 favorevoli, 0 contrari, 0 astenuti e 15 non votanti. </w:t>
      </w:r>
    </w:p>
    <w:p w14:paraId="539D3C44" w14:textId="5A37A621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>Presenti complessivi: 83, di cui 68 votanti, 68 favorevoli, 0 contrari, 0 astenuti e 15 non votanti.</w:t>
      </w:r>
    </w:p>
    <w:p w14:paraId="104E15A6" w14:textId="77777777" w:rsidR="006538FD" w:rsidRDefault="006538FD" w:rsidP="006538FD">
      <w:pPr>
        <w:pStyle w:val="Corpotesto"/>
        <w:ind w:firstLine="567"/>
        <w:rPr>
          <w:rFonts w:ascii="Poppins" w:hAnsi="Poppins" w:cs="Poppins"/>
          <w:szCs w:val="22"/>
        </w:rPr>
      </w:pPr>
    </w:p>
    <w:p w14:paraId="680F759C" w14:textId="607C0163" w:rsidR="006538FD" w:rsidRPr="00025B38" w:rsidRDefault="006538FD" w:rsidP="006538FD">
      <w:pPr>
        <w:pStyle w:val="Corpotesto"/>
        <w:ind w:firstLine="567"/>
        <w:rPr>
          <w:rFonts w:ascii="Poppins" w:eastAsia="Arial Unicode MS" w:hAnsi="Poppins" w:cs="Poppins"/>
          <w:b/>
          <w:bCs/>
          <w:szCs w:val="22"/>
        </w:rPr>
      </w:pPr>
      <w:r w:rsidRPr="00025B38">
        <w:rPr>
          <w:rFonts w:ascii="Poppins" w:hAnsi="Poppins" w:cs="Poppins"/>
          <w:szCs w:val="22"/>
        </w:rPr>
        <w:t xml:space="preserve">Il </w:t>
      </w:r>
      <w:r w:rsidRPr="00025B38">
        <w:rPr>
          <w:rFonts w:ascii="Poppins" w:eastAsia="Arial Unicode MS" w:hAnsi="Poppins" w:cs="Poppins"/>
          <w:szCs w:val="22"/>
        </w:rPr>
        <w:t>Presidente</w:t>
      </w:r>
      <w:r w:rsidRPr="00025B38">
        <w:rPr>
          <w:rFonts w:ascii="Poppins" w:hAnsi="Poppins" w:cs="Poppins"/>
          <w:szCs w:val="22"/>
        </w:rPr>
        <w:t xml:space="preserve"> introduce il </w:t>
      </w:r>
      <w:r w:rsidRPr="00025B38">
        <w:rPr>
          <w:rFonts w:ascii="Poppins" w:hAnsi="Poppins" w:cs="Poppins"/>
          <w:b/>
          <w:bCs/>
          <w:szCs w:val="22"/>
        </w:rPr>
        <w:t xml:space="preserve">punto </w:t>
      </w:r>
      <w:r>
        <w:rPr>
          <w:rFonts w:ascii="Poppins" w:hAnsi="Poppins" w:cs="Poppins"/>
          <w:b/>
          <w:bCs/>
          <w:szCs w:val="22"/>
        </w:rPr>
        <w:t>4</w:t>
      </w:r>
      <w:r w:rsidRPr="00025B38">
        <w:rPr>
          <w:rFonts w:ascii="Poppins" w:hAnsi="Poppins" w:cs="Poppins"/>
          <w:b/>
          <w:bCs/>
          <w:szCs w:val="22"/>
        </w:rPr>
        <w:t xml:space="preserve"> </w:t>
      </w:r>
      <w:r w:rsidRPr="00025B38">
        <w:rPr>
          <w:rFonts w:ascii="Poppins" w:hAnsi="Poppins" w:cs="Poppins"/>
          <w:szCs w:val="22"/>
        </w:rPr>
        <w:t xml:space="preserve">all’Ordine del Giorno </w:t>
      </w:r>
      <w:r w:rsidRPr="006538FD">
        <w:rPr>
          <w:rFonts w:ascii="Poppins" w:hAnsi="Poppins" w:cs="Poppins"/>
          <w:b/>
          <w:bCs/>
          <w:szCs w:val="22"/>
        </w:rPr>
        <w:t>Approvazione 1^ Variazione al bilancio di previsione 2026 – 2028, ai sensi dell’art. 175 del decreto legislativo 18 agosto 2000 n. 267</w:t>
      </w:r>
      <w:r w:rsidRPr="00025B38">
        <w:rPr>
          <w:rFonts w:ascii="Poppins" w:hAnsi="Poppins" w:cs="Poppins"/>
          <w:b/>
          <w:bCs/>
          <w:szCs w:val="22"/>
        </w:rPr>
        <w:t>.</w:t>
      </w:r>
    </w:p>
    <w:p w14:paraId="11FABE1C" w14:textId="77777777" w:rsidR="001C260F" w:rsidRDefault="006538FD" w:rsidP="006538FD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E54963">
        <w:rPr>
          <w:rFonts w:ascii="Poppins" w:eastAsia="Arial Unicode MS" w:hAnsi="Poppins" w:cs="Poppins"/>
          <w:szCs w:val="22"/>
        </w:rPr>
        <w:t xml:space="preserve">Il Presidente introduce il punto, </w:t>
      </w:r>
      <w:r w:rsidR="001C260F" w:rsidRPr="00E54963">
        <w:rPr>
          <w:rFonts w:ascii="Poppins" w:eastAsia="Arial Unicode MS" w:hAnsi="Poppins" w:cs="Poppins"/>
          <w:szCs w:val="22"/>
        </w:rPr>
        <w:t xml:space="preserve">sottolineando che nella proposta di variazione troviamo la voce importante dell’intervento di manutenzione già illustrato. Lascia, quindi, </w:t>
      </w:r>
      <w:r w:rsidR="001C260F" w:rsidRPr="00E54963">
        <w:rPr>
          <w:rFonts w:ascii="Poppins" w:eastAsia="Arial Unicode MS" w:hAnsi="Poppins" w:cs="Poppins"/>
          <w:szCs w:val="22"/>
        </w:rPr>
        <w:lastRenderedPageBreak/>
        <w:t>la parola dl Direttore che, con l’ausilio di una presentazione</w:t>
      </w:r>
      <w:r w:rsidR="001C260F">
        <w:rPr>
          <w:rFonts w:ascii="Poppins" w:eastAsia="Arial Unicode MS" w:hAnsi="Poppins" w:cs="Poppins"/>
          <w:szCs w:val="22"/>
        </w:rPr>
        <w:t xml:space="preserve">, illustra pe principali voci della variazione. </w:t>
      </w:r>
    </w:p>
    <w:p w14:paraId="43C1FBB9" w14:textId="1E610BF7" w:rsidR="006538FD" w:rsidRPr="00025B38" w:rsidRDefault="006538FD" w:rsidP="00E54963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>Il Presidente, non essendoci osservazioni o interventi, sottopone la proposta a votazione che avviene in forma palese on line con il seguente esito</w:t>
      </w:r>
      <w:r w:rsidR="00E54963">
        <w:rPr>
          <w:rFonts w:ascii="Poppins" w:eastAsia="Arial Unicode MS" w:hAnsi="Poppins" w:cs="Poppins"/>
          <w:szCs w:val="22"/>
        </w:rPr>
        <w:t>,</w:t>
      </w:r>
      <w:r w:rsidR="00E54963" w:rsidRPr="00E54963">
        <w:rPr>
          <w:rFonts w:ascii="Poppins" w:eastAsia="Arial Unicode MS" w:hAnsi="Poppins" w:cs="Poppins"/>
          <w:szCs w:val="22"/>
        </w:rPr>
        <w:t xml:space="preserve"> </w:t>
      </w:r>
      <w:r w:rsidR="00E54963">
        <w:rPr>
          <w:rFonts w:ascii="Poppins" w:eastAsia="Arial Unicode MS" w:hAnsi="Poppins" w:cs="Poppins"/>
          <w:szCs w:val="22"/>
        </w:rPr>
        <w:t xml:space="preserve">come risultante </w:t>
      </w:r>
      <w:r w:rsidR="00E54963" w:rsidRPr="006538FD">
        <w:rPr>
          <w:rFonts w:ascii="Poppins" w:eastAsia="Arial Unicode MS" w:hAnsi="Poppins" w:cs="Poppins"/>
          <w:szCs w:val="22"/>
        </w:rPr>
        <w:t>da</w:t>
      </w:r>
      <w:r w:rsidR="00E54963">
        <w:rPr>
          <w:rFonts w:ascii="Poppins" w:eastAsia="Arial Unicode MS" w:hAnsi="Poppins" w:cs="Poppins"/>
          <w:szCs w:val="22"/>
        </w:rPr>
        <w:t>l report di votazione</w:t>
      </w:r>
      <w:r w:rsidRPr="00025B38">
        <w:rPr>
          <w:rFonts w:ascii="Poppins" w:eastAsia="Arial Unicode MS" w:hAnsi="Poppins" w:cs="Poppins"/>
          <w:szCs w:val="22"/>
        </w:rPr>
        <w:t>:</w:t>
      </w:r>
    </w:p>
    <w:p w14:paraId="38703A97" w14:textId="77777777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in aula 20, di cui 20 votanti, 20 favorevoli, 0 contrari e 0 astenuti; </w:t>
      </w:r>
    </w:p>
    <w:p w14:paraId="4484813B" w14:textId="7B30AFF5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“on line” 63, di cui </w:t>
      </w:r>
      <w:r>
        <w:rPr>
          <w:rFonts w:ascii="Poppins" w:eastAsia="Arial Unicode MS" w:hAnsi="Poppins" w:cs="Poppins"/>
          <w:szCs w:val="22"/>
        </w:rPr>
        <w:t>51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>
        <w:rPr>
          <w:rFonts w:ascii="Poppins" w:eastAsia="Arial Unicode MS" w:hAnsi="Poppins" w:cs="Poppins"/>
          <w:szCs w:val="22"/>
        </w:rPr>
        <w:t>51</w:t>
      </w:r>
      <w:r w:rsidRPr="006538FD">
        <w:rPr>
          <w:rFonts w:ascii="Poppins" w:eastAsia="Arial Unicode MS" w:hAnsi="Poppins" w:cs="Poppins"/>
          <w:szCs w:val="22"/>
        </w:rPr>
        <w:t xml:space="preserve"> favorevoli, 0 contrari, 0 astenuti e </w:t>
      </w:r>
      <w:r>
        <w:rPr>
          <w:rFonts w:ascii="Poppins" w:eastAsia="Arial Unicode MS" w:hAnsi="Poppins" w:cs="Poppins"/>
          <w:szCs w:val="22"/>
        </w:rPr>
        <w:t>12</w:t>
      </w:r>
      <w:r w:rsidRPr="006538FD">
        <w:rPr>
          <w:rFonts w:ascii="Poppins" w:eastAsia="Arial Unicode MS" w:hAnsi="Poppins" w:cs="Poppins"/>
          <w:szCs w:val="22"/>
        </w:rPr>
        <w:t xml:space="preserve"> non votanti. </w:t>
      </w:r>
    </w:p>
    <w:p w14:paraId="2A5E8E20" w14:textId="1644EB63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complessivi: 83, di cui </w:t>
      </w:r>
      <w:r w:rsidR="004660DB">
        <w:rPr>
          <w:rFonts w:ascii="Poppins" w:eastAsia="Arial Unicode MS" w:hAnsi="Poppins" w:cs="Poppins"/>
          <w:szCs w:val="22"/>
        </w:rPr>
        <w:t>71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 w:rsidR="004660DB">
        <w:rPr>
          <w:rFonts w:ascii="Poppins" w:eastAsia="Arial Unicode MS" w:hAnsi="Poppins" w:cs="Poppins"/>
          <w:szCs w:val="22"/>
        </w:rPr>
        <w:t>71</w:t>
      </w:r>
      <w:r w:rsidRPr="006538FD">
        <w:rPr>
          <w:rFonts w:ascii="Poppins" w:eastAsia="Arial Unicode MS" w:hAnsi="Poppins" w:cs="Poppins"/>
          <w:szCs w:val="22"/>
        </w:rPr>
        <w:t xml:space="preserve"> favorevoli, 0 contrari, 0 astenuti e </w:t>
      </w:r>
      <w:r w:rsidR="004660DB">
        <w:rPr>
          <w:rFonts w:ascii="Poppins" w:eastAsia="Arial Unicode MS" w:hAnsi="Poppins" w:cs="Poppins"/>
          <w:szCs w:val="22"/>
        </w:rPr>
        <w:t>12</w:t>
      </w:r>
      <w:r w:rsidRPr="006538FD">
        <w:rPr>
          <w:rFonts w:ascii="Poppins" w:eastAsia="Arial Unicode MS" w:hAnsi="Poppins" w:cs="Poppins"/>
          <w:szCs w:val="22"/>
        </w:rPr>
        <w:t xml:space="preserve"> non votanti.</w:t>
      </w:r>
    </w:p>
    <w:p w14:paraId="23C8CD9C" w14:textId="087F255D" w:rsidR="006538FD" w:rsidRPr="006538FD" w:rsidRDefault="006538FD" w:rsidP="006538FD">
      <w:pPr>
        <w:pStyle w:val="Corpotesto"/>
        <w:ind w:left="927"/>
        <w:rPr>
          <w:rFonts w:ascii="Poppins" w:eastAsia="Arial Unicode MS" w:hAnsi="Poppins" w:cs="Poppins"/>
          <w:szCs w:val="22"/>
        </w:rPr>
      </w:pPr>
    </w:p>
    <w:p w14:paraId="6984A366" w14:textId="77777777" w:rsidR="006538FD" w:rsidRPr="00025B38" w:rsidRDefault="006538FD" w:rsidP="006538FD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t xml:space="preserve">Con separata votazione in forma palese è dichiarata l’immediata eseguibilità del provvedimento con il seguente esito, come risultante dal verbale: </w:t>
      </w:r>
    </w:p>
    <w:p w14:paraId="0E461291" w14:textId="77777777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in aula 20, di cui 20 votanti, 20 favorevoli, 0 contrari e 0 astenuti; </w:t>
      </w:r>
    </w:p>
    <w:p w14:paraId="3142F11C" w14:textId="7722E4F6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“on line” 63, di cui </w:t>
      </w:r>
      <w:r w:rsidR="004660DB">
        <w:rPr>
          <w:rFonts w:ascii="Poppins" w:eastAsia="Arial Unicode MS" w:hAnsi="Poppins" w:cs="Poppins"/>
          <w:szCs w:val="22"/>
        </w:rPr>
        <w:t>52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 w:rsidR="004660DB">
        <w:rPr>
          <w:rFonts w:ascii="Poppins" w:eastAsia="Arial Unicode MS" w:hAnsi="Poppins" w:cs="Poppins"/>
          <w:szCs w:val="22"/>
        </w:rPr>
        <w:t>52</w:t>
      </w:r>
      <w:r w:rsidRPr="006538FD">
        <w:rPr>
          <w:rFonts w:ascii="Poppins" w:eastAsia="Arial Unicode MS" w:hAnsi="Poppins" w:cs="Poppins"/>
          <w:szCs w:val="22"/>
        </w:rPr>
        <w:t xml:space="preserve"> favorevoli, 0 contrari, 0 astenuti e </w:t>
      </w:r>
      <w:r w:rsidR="004660DB">
        <w:rPr>
          <w:rFonts w:ascii="Poppins" w:eastAsia="Arial Unicode MS" w:hAnsi="Poppins" w:cs="Poppins"/>
          <w:szCs w:val="22"/>
        </w:rPr>
        <w:t>11</w:t>
      </w:r>
      <w:r w:rsidRPr="006538FD">
        <w:rPr>
          <w:rFonts w:ascii="Poppins" w:eastAsia="Arial Unicode MS" w:hAnsi="Poppins" w:cs="Poppins"/>
          <w:szCs w:val="22"/>
        </w:rPr>
        <w:t xml:space="preserve"> non votanti. </w:t>
      </w:r>
    </w:p>
    <w:p w14:paraId="70288DFE" w14:textId="4006E695" w:rsidR="006538FD" w:rsidRPr="006538FD" w:rsidRDefault="006538FD" w:rsidP="006538FD">
      <w:pPr>
        <w:pStyle w:val="Corpotesto"/>
        <w:numPr>
          <w:ilvl w:val="0"/>
          <w:numId w:val="35"/>
        </w:numPr>
        <w:rPr>
          <w:rFonts w:ascii="Poppins" w:eastAsia="Arial Unicode MS" w:hAnsi="Poppins" w:cs="Poppins"/>
          <w:szCs w:val="22"/>
        </w:rPr>
      </w:pPr>
      <w:r w:rsidRPr="006538FD">
        <w:rPr>
          <w:rFonts w:ascii="Poppins" w:eastAsia="Arial Unicode MS" w:hAnsi="Poppins" w:cs="Poppins"/>
          <w:szCs w:val="22"/>
        </w:rPr>
        <w:t xml:space="preserve">Presenti complessivi: 83, di cui </w:t>
      </w:r>
      <w:r w:rsidR="004660DB">
        <w:rPr>
          <w:rFonts w:ascii="Poppins" w:eastAsia="Arial Unicode MS" w:hAnsi="Poppins" w:cs="Poppins"/>
          <w:szCs w:val="22"/>
        </w:rPr>
        <w:t>72</w:t>
      </w:r>
      <w:r w:rsidRPr="006538FD">
        <w:rPr>
          <w:rFonts w:ascii="Poppins" w:eastAsia="Arial Unicode MS" w:hAnsi="Poppins" w:cs="Poppins"/>
          <w:szCs w:val="22"/>
        </w:rPr>
        <w:t xml:space="preserve"> votanti, </w:t>
      </w:r>
      <w:r w:rsidR="004660DB">
        <w:rPr>
          <w:rFonts w:ascii="Poppins" w:eastAsia="Arial Unicode MS" w:hAnsi="Poppins" w:cs="Poppins"/>
          <w:szCs w:val="22"/>
        </w:rPr>
        <w:t>72</w:t>
      </w:r>
      <w:r w:rsidRPr="006538FD">
        <w:rPr>
          <w:rFonts w:ascii="Poppins" w:eastAsia="Arial Unicode MS" w:hAnsi="Poppins" w:cs="Poppins"/>
          <w:szCs w:val="22"/>
        </w:rPr>
        <w:t xml:space="preserve"> favorevoli, 0 contrari, 0 astenuti e </w:t>
      </w:r>
      <w:r w:rsidR="004660DB">
        <w:rPr>
          <w:rFonts w:ascii="Poppins" w:eastAsia="Arial Unicode MS" w:hAnsi="Poppins" w:cs="Poppins"/>
          <w:szCs w:val="22"/>
        </w:rPr>
        <w:t>11</w:t>
      </w:r>
      <w:r w:rsidRPr="006538FD">
        <w:rPr>
          <w:rFonts w:ascii="Poppins" w:eastAsia="Arial Unicode MS" w:hAnsi="Poppins" w:cs="Poppins"/>
          <w:szCs w:val="22"/>
        </w:rPr>
        <w:t xml:space="preserve"> non votanti.</w:t>
      </w:r>
    </w:p>
    <w:p w14:paraId="7D609EAB" w14:textId="77777777" w:rsidR="003352EF" w:rsidRDefault="003352EF" w:rsidP="00AD6D1B">
      <w:pPr>
        <w:pStyle w:val="Pidipagina"/>
        <w:spacing w:line="360" w:lineRule="auto"/>
        <w:ind w:firstLine="567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7975B89F" w14:textId="6E5FE470" w:rsidR="004660DB" w:rsidRPr="00025B38" w:rsidRDefault="004660DB" w:rsidP="004660DB">
      <w:pPr>
        <w:pStyle w:val="Corpotesto"/>
        <w:ind w:firstLine="567"/>
        <w:rPr>
          <w:rFonts w:ascii="Poppins" w:eastAsia="Arial Unicode MS" w:hAnsi="Poppins" w:cs="Poppins"/>
          <w:b/>
          <w:bCs/>
          <w:szCs w:val="22"/>
        </w:rPr>
      </w:pPr>
      <w:r w:rsidRPr="00025B38">
        <w:rPr>
          <w:rFonts w:ascii="Poppins" w:hAnsi="Poppins" w:cs="Poppins"/>
          <w:szCs w:val="22"/>
        </w:rPr>
        <w:t xml:space="preserve">Il </w:t>
      </w:r>
      <w:r w:rsidRPr="00025B38">
        <w:rPr>
          <w:rFonts w:ascii="Poppins" w:eastAsia="Arial Unicode MS" w:hAnsi="Poppins" w:cs="Poppins"/>
          <w:szCs w:val="22"/>
        </w:rPr>
        <w:t>Presidente</w:t>
      </w:r>
      <w:r w:rsidRPr="00025B38">
        <w:rPr>
          <w:rFonts w:ascii="Poppins" w:hAnsi="Poppins" w:cs="Poppins"/>
          <w:szCs w:val="22"/>
        </w:rPr>
        <w:t xml:space="preserve"> introduce il </w:t>
      </w:r>
      <w:r w:rsidRPr="00025B38">
        <w:rPr>
          <w:rFonts w:ascii="Poppins" w:hAnsi="Poppins" w:cs="Poppins"/>
          <w:b/>
          <w:bCs/>
          <w:szCs w:val="22"/>
        </w:rPr>
        <w:t xml:space="preserve">punto </w:t>
      </w:r>
      <w:r>
        <w:rPr>
          <w:rFonts w:ascii="Poppins" w:hAnsi="Poppins" w:cs="Poppins"/>
          <w:b/>
          <w:bCs/>
          <w:szCs w:val="22"/>
        </w:rPr>
        <w:t>5</w:t>
      </w:r>
      <w:r w:rsidRPr="00025B38">
        <w:rPr>
          <w:rFonts w:ascii="Poppins" w:hAnsi="Poppins" w:cs="Poppins"/>
          <w:b/>
          <w:bCs/>
          <w:szCs w:val="22"/>
        </w:rPr>
        <w:t xml:space="preserve"> </w:t>
      </w:r>
      <w:r w:rsidRPr="00025B38">
        <w:rPr>
          <w:rFonts w:ascii="Poppins" w:hAnsi="Poppins" w:cs="Poppins"/>
          <w:szCs w:val="22"/>
        </w:rPr>
        <w:t xml:space="preserve">all’Ordine del Giorno </w:t>
      </w:r>
      <w:r w:rsidRPr="004660DB">
        <w:rPr>
          <w:rFonts w:ascii="Poppins" w:hAnsi="Poppins" w:cs="Poppins"/>
          <w:b/>
          <w:bCs/>
          <w:szCs w:val="22"/>
        </w:rPr>
        <w:t>Recepimento, ai sensi dell’articolo 7, comma 1, lett. o) dello Statuto consorziale, dell’art. 5 della legge regionale 10 dicembre 2025, n. 10 (legge regionale di stabilità 2026) in materia di indennità di carica spettanti agli Organi consorziali</w:t>
      </w:r>
      <w:r w:rsidRPr="00025B38">
        <w:rPr>
          <w:rFonts w:ascii="Poppins" w:hAnsi="Poppins" w:cs="Poppins"/>
          <w:b/>
          <w:bCs/>
          <w:szCs w:val="22"/>
        </w:rPr>
        <w:t>.</w:t>
      </w:r>
    </w:p>
    <w:p w14:paraId="32D56C6B" w14:textId="6B6E85B0" w:rsidR="001C260F" w:rsidRPr="001C260F" w:rsidRDefault="004660DB" w:rsidP="001C260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E54963">
        <w:rPr>
          <w:rFonts w:ascii="Poppins" w:eastAsia="Arial Unicode MS" w:hAnsi="Poppins" w:cs="Poppins"/>
          <w:szCs w:val="22"/>
        </w:rPr>
        <w:t xml:space="preserve">Il Presidente introduce il punto, </w:t>
      </w:r>
      <w:r w:rsidR="001C260F" w:rsidRPr="00E54963">
        <w:rPr>
          <w:rFonts w:ascii="Poppins" w:eastAsia="Arial Unicode MS" w:hAnsi="Poppins" w:cs="Poppins"/>
          <w:szCs w:val="22"/>
        </w:rPr>
        <w:t>sottolineando che il tema, prettamente tecnico-giuridico, riguarda i membri del Direttivo che non percepiscono altre indennità. Lascia, quindi, la parola al Direttore</w:t>
      </w:r>
      <w:r w:rsidR="001C260F" w:rsidRPr="001C260F">
        <w:rPr>
          <w:rFonts w:ascii="Poppins" w:eastAsia="Arial Unicode MS" w:hAnsi="Poppins" w:cs="Poppins"/>
          <w:szCs w:val="22"/>
        </w:rPr>
        <w:t>.</w:t>
      </w:r>
    </w:p>
    <w:p w14:paraId="7BC78493" w14:textId="37B2F730" w:rsidR="001C260F" w:rsidRPr="00025B38" w:rsidRDefault="001C260F" w:rsidP="00E54963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025B38">
        <w:rPr>
          <w:rFonts w:ascii="Poppins" w:eastAsia="Arial Unicode MS" w:hAnsi="Poppins" w:cs="Poppins"/>
          <w:szCs w:val="22"/>
        </w:rPr>
        <w:lastRenderedPageBreak/>
        <w:t xml:space="preserve">Il Presidente, non essendoci osservazioni o interventi, sottopone la proposta a votazione che avviene in forma palese </w:t>
      </w:r>
      <w:r>
        <w:rPr>
          <w:rFonts w:ascii="Poppins" w:eastAsia="Arial Unicode MS" w:hAnsi="Poppins" w:cs="Poppins"/>
          <w:szCs w:val="22"/>
        </w:rPr>
        <w:t xml:space="preserve">e </w:t>
      </w:r>
      <w:r w:rsidRPr="00025B38">
        <w:rPr>
          <w:rFonts w:ascii="Poppins" w:eastAsia="Arial Unicode MS" w:hAnsi="Poppins" w:cs="Poppins"/>
          <w:szCs w:val="22"/>
        </w:rPr>
        <w:t>on line con il seguente esito</w:t>
      </w:r>
      <w:r w:rsidR="00E54963">
        <w:rPr>
          <w:rFonts w:ascii="Poppins" w:eastAsia="Arial Unicode MS" w:hAnsi="Poppins" w:cs="Poppins"/>
          <w:szCs w:val="22"/>
        </w:rPr>
        <w:t xml:space="preserve">, come risultante </w:t>
      </w:r>
      <w:r w:rsidR="00E54963" w:rsidRPr="006538FD">
        <w:rPr>
          <w:rFonts w:ascii="Poppins" w:eastAsia="Arial Unicode MS" w:hAnsi="Poppins" w:cs="Poppins"/>
          <w:szCs w:val="22"/>
        </w:rPr>
        <w:t>da</w:t>
      </w:r>
      <w:r w:rsidR="00E54963">
        <w:rPr>
          <w:rFonts w:ascii="Poppins" w:eastAsia="Arial Unicode MS" w:hAnsi="Poppins" w:cs="Poppins"/>
          <w:szCs w:val="22"/>
        </w:rPr>
        <w:t>l report di votazione</w:t>
      </w:r>
      <w:r w:rsidR="00E54963" w:rsidRPr="00025B38">
        <w:rPr>
          <w:rFonts w:ascii="Poppins" w:eastAsia="Arial Unicode MS" w:hAnsi="Poppins" w:cs="Poppins"/>
          <w:szCs w:val="22"/>
        </w:rPr>
        <w:t>:</w:t>
      </w:r>
    </w:p>
    <w:p w14:paraId="16CCE92D" w14:textId="244EA020" w:rsidR="00222EC5" w:rsidRPr="00462F22" w:rsidRDefault="00222EC5" w:rsidP="001C260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 w:rsidRPr="00462F22">
        <w:rPr>
          <w:rFonts w:ascii="Poppins" w:eastAsia="Arial Unicode MS" w:hAnsi="Poppins" w:cs="Poppins"/>
          <w:szCs w:val="22"/>
        </w:rPr>
        <w:t xml:space="preserve">presenti in aula 20, di cui </w:t>
      </w:r>
      <w:r>
        <w:rPr>
          <w:rFonts w:ascii="Poppins" w:eastAsia="Arial Unicode MS" w:hAnsi="Poppins" w:cs="Poppins"/>
          <w:szCs w:val="22"/>
        </w:rPr>
        <w:t>20</w:t>
      </w:r>
      <w:r w:rsidRPr="00462F22">
        <w:rPr>
          <w:rFonts w:ascii="Poppins" w:eastAsia="Arial Unicode MS" w:hAnsi="Poppins" w:cs="Poppins"/>
          <w:szCs w:val="22"/>
        </w:rPr>
        <w:t xml:space="preserve"> votanti, </w:t>
      </w:r>
      <w:r>
        <w:rPr>
          <w:rFonts w:ascii="Poppins" w:eastAsia="Arial Unicode MS" w:hAnsi="Poppins" w:cs="Poppins"/>
          <w:szCs w:val="22"/>
        </w:rPr>
        <w:t>12</w:t>
      </w:r>
      <w:r w:rsidRPr="00462F22">
        <w:rPr>
          <w:rFonts w:ascii="Poppins" w:eastAsia="Arial Unicode MS" w:hAnsi="Poppins" w:cs="Poppins"/>
          <w:szCs w:val="22"/>
        </w:rPr>
        <w:t xml:space="preserve"> favorevoli, 0 contrari e </w:t>
      </w:r>
      <w:r>
        <w:rPr>
          <w:rFonts w:ascii="Poppins" w:eastAsia="Arial Unicode MS" w:hAnsi="Poppins" w:cs="Poppins"/>
          <w:szCs w:val="22"/>
        </w:rPr>
        <w:t>8</w:t>
      </w:r>
      <w:r w:rsidRPr="00462F22">
        <w:rPr>
          <w:rFonts w:ascii="Poppins" w:eastAsia="Arial Unicode MS" w:hAnsi="Poppins" w:cs="Poppins"/>
          <w:szCs w:val="22"/>
        </w:rPr>
        <w:t xml:space="preserve"> astenuti; </w:t>
      </w:r>
    </w:p>
    <w:p w14:paraId="4E1A1FBD" w14:textId="77777777" w:rsidR="00222EC5" w:rsidRPr="00462F22" w:rsidRDefault="00222EC5" w:rsidP="00222EC5">
      <w:pPr>
        <w:pStyle w:val="Corpotesto"/>
        <w:numPr>
          <w:ilvl w:val="0"/>
          <w:numId w:val="37"/>
        </w:numPr>
        <w:suppressAutoHyphens/>
        <w:rPr>
          <w:rFonts w:ascii="Poppins" w:eastAsia="Arial Unicode MS" w:hAnsi="Poppins" w:cs="Poppins"/>
          <w:szCs w:val="22"/>
        </w:rPr>
      </w:pPr>
      <w:r w:rsidRPr="00462F22">
        <w:rPr>
          <w:rFonts w:ascii="Poppins" w:eastAsia="Arial Unicode MS" w:hAnsi="Poppins" w:cs="Poppins"/>
          <w:szCs w:val="22"/>
        </w:rPr>
        <w:t xml:space="preserve">presenti “on line” 63, di cui 52 votanti, 51 favorevoli, 0 contrari, 1 astenuti e 11 non votanti. </w:t>
      </w:r>
    </w:p>
    <w:p w14:paraId="5B407EEF" w14:textId="0FE62336" w:rsidR="00222EC5" w:rsidRPr="00462F22" w:rsidRDefault="00222EC5" w:rsidP="00222EC5">
      <w:pPr>
        <w:pStyle w:val="Corpotesto"/>
        <w:numPr>
          <w:ilvl w:val="0"/>
          <w:numId w:val="37"/>
        </w:numPr>
        <w:suppressAutoHyphens/>
        <w:rPr>
          <w:rFonts w:ascii="Poppins" w:eastAsia="Arial Unicode MS" w:hAnsi="Poppins" w:cs="Poppins"/>
          <w:szCs w:val="22"/>
        </w:rPr>
      </w:pPr>
      <w:r w:rsidRPr="00462F22">
        <w:rPr>
          <w:rFonts w:ascii="Poppins" w:eastAsia="Arial Unicode MS" w:hAnsi="Poppins" w:cs="Poppins"/>
          <w:szCs w:val="22"/>
        </w:rPr>
        <w:t xml:space="preserve">Presenti complessivi: 83, di cui 72 votanti, </w:t>
      </w:r>
      <w:r>
        <w:rPr>
          <w:rFonts w:ascii="Poppins" w:eastAsia="Arial Unicode MS" w:hAnsi="Poppins" w:cs="Poppins"/>
          <w:szCs w:val="22"/>
        </w:rPr>
        <w:t>63</w:t>
      </w:r>
      <w:r w:rsidRPr="00462F22">
        <w:rPr>
          <w:rFonts w:ascii="Poppins" w:eastAsia="Arial Unicode MS" w:hAnsi="Poppins" w:cs="Poppins"/>
          <w:szCs w:val="22"/>
        </w:rPr>
        <w:t xml:space="preserve"> favorevoli, 0 contrari, </w:t>
      </w:r>
      <w:r>
        <w:rPr>
          <w:rFonts w:ascii="Poppins" w:eastAsia="Arial Unicode MS" w:hAnsi="Poppins" w:cs="Poppins"/>
          <w:szCs w:val="22"/>
        </w:rPr>
        <w:t>9</w:t>
      </w:r>
      <w:r w:rsidRPr="00462F22">
        <w:rPr>
          <w:rFonts w:ascii="Poppins" w:eastAsia="Arial Unicode MS" w:hAnsi="Poppins" w:cs="Poppins"/>
          <w:szCs w:val="22"/>
        </w:rPr>
        <w:t xml:space="preserve"> astenuti e 11 non votanti.</w:t>
      </w:r>
    </w:p>
    <w:p w14:paraId="011B3910" w14:textId="77777777" w:rsidR="004660DB" w:rsidRDefault="004660DB" w:rsidP="00AD6D1B">
      <w:pPr>
        <w:pStyle w:val="Pidipagina"/>
        <w:spacing w:line="360" w:lineRule="auto"/>
        <w:ind w:firstLine="567"/>
        <w:jc w:val="both"/>
        <w:rPr>
          <w:rFonts w:ascii="Poppins" w:hAnsi="Poppins" w:cs="Poppins"/>
          <w:b/>
          <w:bCs/>
          <w:sz w:val="22"/>
          <w:szCs w:val="22"/>
        </w:rPr>
      </w:pPr>
    </w:p>
    <w:bookmarkEnd w:id="4"/>
    <w:p w14:paraId="18244D4D" w14:textId="689FEB76" w:rsidR="00395E36" w:rsidRPr="00025B38" w:rsidRDefault="000F085C" w:rsidP="006938E0">
      <w:pPr>
        <w:pStyle w:val="Corpotesto"/>
        <w:ind w:firstLine="567"/>
        <w:rPr>
          <w:rFonts w:ascii="Poppins" w:eastAsia="Arial Unicode MS" w:hAnsi="Poppins" w:cs="Poppins"/>
          <w:b/>
          <w:bCs/>
          <w:szCs w:val="22"/>
        </w:rPr>
      </w:pPr>
      <w:r w:rsidRPr="00025B38">
        <w:rPr>
          <w:rFonts w:ascii="Poppins" w:eastAsia="Arial Unicode MS" w:hAnsi="Poppins" w:cs="Poppins"/>
          <w:szCs w:val="22"/>
        </w:rPr>
        <w:t xml:space="preserve">Il Presidente introduce il </w:t>
      </w:r>
      <w:r w:rsidRPr="00025B38">
        <w:rPr>
          <w:rFonts w:ascii="Poppins" w:eastAsia="Arial Unicode MS" w:hAnsi="Poppins" w:cs="Poppins"/>
          <w:b/>
          <w:bCs/>
          <w:szCs w:val="22"/>
        </w:rPr>
        <w:t xml:space="preserve">punto </w:t>
      </w:r>
      <w:r w:rsidR="004660DB">
        <w:rPr>
          <w:rFonts w:ascii="Poppins" w:eastAsia="Arial Unicode MS" w:hAnsi="Poppins" w:cs="Poppins"/>
          <w:b/>
          <w:bCs/>
          <w:szCs w:val="22"/>
        </w:rPr>
        <w:t>6</w:t>
      </w:r>
      <w:r w:rsidRPr="00025B38">
        <w:rPr>
          <w:rFonts w:ascii="Poppins" w:eastAsia="Arial Unicode MS" w:hAnsi="Poppins" w:cs="Poppins"/>
          <w:b/>
          <w:bCs/>
          <w:szCs w:val="22"/>
        </w:rPr>
        <w:t xml:space="preserve"> varie ed eventuali</w:t>
      </w:r>
      <w:r w:rsidR="00E9190E" w:rsidRPr="00025B38">
        <w:rPr>
          <w:rFonts w:ascii="Poppins" w:eastAsia="Arial Unicode MS" w:hAnsi="Poppins" w:cs="Poppins"/>
          <w:b/>
          <w:bCs/>
          <w:szCs w:val="22"/>
        </w:rPr>
        <w:t>.</w:t>
      </w:r>
    </w:p>
    <w:p w14:paraId="4AAF839D" w14:textId="6DEF6E66" w:rsidR="001C260F" w:rsidRPr="001C260F" w:rsidRDefault="001C260F" w:rsidP="001C260F">
      <w:pPr>
        <w:pStyle w:val="Corpotesto"/>
        <w:ind w:firstLine="567"/>
        <w:rPr>
          <w:rFonts w:ascii="Poppins" w:eastAsia="Arial Unicode MS" w:hAnsi="Poppins" w:cs="Poppins"/>
          <w:szCs w:val="22"/>
        </w:rPr>
      </w:pPr>
      <w:r>
        <w:rPr>
          <w:rFonts w:ascii="Poppins" w:eastAsia="Arial Unicode MS" w:hAnsi="Poppins" w:cs="Poppins"/>
          <w:szCs w:val="22"/>
        </w:rPr>
        <w:t xml:space="preserve">Il Presidente ricorda </w:t>
      </w:r>
      <w:r w:rsidRPr="001C260F">
        <w:rPr>
          <w:rFonts w:ascii="Poppins" w:eastAsia="Arial Unicode MS" w:hAnsi="Poppins" w:cs="Poppins"/>
          <w:szCs w:val="22"/>
        </w:rPr>
        <w:t>la scadenza del 30 settembre prossimo per la rendicontazione dei piani straordinari</w:t>
      </w:r>
      <w:r w:rsidR="00E54963">
        <w:rPr>
          <w:rFonts w:ascii="Poppins" w:eastAsia="Arial Unicode MS" w:hAnsi="Poppins" w:cs="Poppins"/>
          <w:szCs w:val="22"/>
        </w:rPr>
        <w:t>.</w:t>
      </w:r>
    </w:p>
    <w:p w14:paraId="736529C4" w14:textId="77777777" w:rsidR="00914EF7" w:rsidRPr="00025B38" w:rsidRDefault="00914EF7" w:rsidP="006938E0">
      <w:pPr>
        <w:pStyle w:val="Corpotesto"/>
        <w:ind w:firstLine="567"/>
        <w:rPr>
          <w:rFonts w:ascii="Poppins" w:eastAsia="Arial Unicode MS" w:hAnsi="Poppins" w:cs="Poppins"/>
          <w:b/>
          <w:bCs/>
          <w:szCs w:val="22"/>
        </w:rPr>
      </w:pPr>
    </w:p>
    <w:p w14:paraId="41538E04" w14:textId="129817F9" w:rsidR="00A47E9C" w:rsidRPr="00025B38" w:rsidRDefault="00DC6926" w:rsidP="00D5018C">
      <w:pPr>
        <w:pStyle w:val="Pidipagina"/>
        <w:spacing w:line="360" w:lineRule="auto"/>
        <w:ind w:firstLine="567"/>
        <w:jc w:val="both"/>
        <w:rPr>
          <w:rFonts w:ascii="Poppins" w:hAnsi="Poppins" w:cs="Poppins"/>
          <w:sz w:val="22"/>
          <w:szCs w:val="22"/>
        </w:rPr>
      </w:pPr>
      <w:r w:rsidRPr="00025B38">
        <w:rPr>
          <w:rFonts w:ascii="Poppins" w:hAnsi="Poppins" w:cs="Poppins"/>
          <w:sz w:val="22"/>
          <w:szCs w:val="22"/>
        </w:rPr>
        <w:t>Esauriti i punti all’Ordine del Giorno, il Presidente dichiara chiusa la seduta alle ore</w:t>
      </w:r>
      <w:r w:rsidR="00B9083E" w:rsidRPr="00025B38">
        <w:rPr>
          <w:rFonts w:ascii="Poppins" w:hAnsi="Poppins" w:cs="Poppins"/>
          <w:sz w:val="22"/>
          <w:szCs w:val="22"/>
        </w:rPr>
        <w:t xml:space="preserve"> </w:t>
      </w:r>
      <w:r w:rsidR="00B9083E" w:rsidRPr="00025B38">
        <w:rPr>
          <w:rFonts w:ascii="Poppins" w:hAnsi="Poppins" w:cs="Poppins"/>
          <w:b/>
          <w:bCs/>
          <w:sz w:val="22"/>
          <w:szCs w:val="22"/>
        </w:rPr>
        <w:t>1</w:t>
      </w:r>
      <w:r w:rsidR="00542DCF" w:rsidRPr="00025B38">
        <w:rPr>
          <w:rFonts w:ascii="Poppins" w:hAnsi="Poppins" w:cs="Poppins"/>
          <w:b/>
          <w:bCs/>
          <w:sz w:val="22"/>
          <w:szCs w:val="22"/>
        </w:rPr>
        <w:t>9</w:t>
      </w:r>
      <w:r w:rsidR="00A66E8D" w:rsidRPr="00025B38">
        <w:rPr>
          <w:rFonts w:ascii="Poppins" w:hAnsi="Poppins" w:cs="Poppins"/>
          <w:b/>
          <w:bCs/>
          <w:sz w:val="22"/>
          <w:szCs w:val="22"/>
        </w:rPr>
        <w:t>:</w:t>
      </w:r>
      <w:r w:rsidR="004660DB">
        <w:rPr>
          <w:rFonts w:ascii="Poppins" w:hAnsi="Poppins" w:cs="Poppins"/>
          <w:b/>
          <w:bCs/>
          <w:sz w:val="22"/>
          <w:szCs w:val="22"/>
        </w:rPr>
        <w:t>10</w:t>
      </w:r>
      <w:r w:rsidR="0018650B" w:rsidRPr="00025B38">
        <w:rPr>
          <w:rFonts w:ascii="Poppins" w:hAnsi="Poppins" w:cs="Poppins"/>
          <w:b/>
          <w:bCs/>
          <w:sz w:val="22"/>
          <w:szCs w:val="22"/>
        </w:rPr>
        <w:t>.</w:t>
      </w:r>
    </w:p>
    <w:sectPr w:rsidR="00A47E9C" w:rsidRPr="00025B38" w:rsidSect="00DE59B6">
      <w:headerReference w:type="default" r:id="rId11"/>
      <w:footerReference w:type="default" r:id="rId12"/>
      <w:pgSz w:w="11906" w:h="16838"/>
      <w:pgMar w:top="1928" w:right="1134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90735" w14:textId="77777777" w:rsidR="00D44BC6" w:rsidRDefault="00D44BC6">
      <w:r>
        <w:separator/>
      </w:r>
    </w:p>
  </w:endnote>
  <w:endnote w:type="continuationSeparator" w:id="0">
    <w:p w14:paraId="7C74FE90" w14:textId="77777777" w:rsidR="00D44BC6" w:rsidRDefault="00D4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nux Libertine G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Libertine G:thou=0">
    <w:altName w:val="Times New Roman"/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566880"/>
      <w:docPartObj>
        <w:docPartGallery w:val="Page Numbers (Bottom of Page)"/>
        <w:docPartUnique/>
      </w:docPartObj>
    </w:sdtPr>
    <w:sdtEndPr>
      <w:rPr>
        <w:rFonts w:ascii="Poppins" w:hAnsi="Poppins" w:cs="Poppins"/>
        <w:sz w:val="20"/>
        <w:szCs w:val="20"/>
      </w:rPr>
    </w:sdtEndPr>
    <w:sdtContent>
      <w:p w14:paraId="3DDB0073" w14:textId="37B92D16" w:rsidR="00711355" w:rsidRPr="00711355" w:rsidRDefault="00711355">
        <w:pPr>
          <w:pStyle w:val="Pidipagina"/>
          <w:jc w:val="center"/>
          <w:rPr>
            <w:rFonts w:ascii="Poppins" w:hAnsi="Poppins" w:cs="Poppins"/>
            <w:sz w:val="20"/>
            <w:szCs w:val="20"/>
          </w:rPr>
        </w:pPr>
        <w:r w:rsidRPr="00711355">
          <w:rPr>
            <w:rFonts w:ascii="Poppins" w:hAnsi="Poppins" w:cs="Poppins"/>
            <w:sz w:val="20"/>
            <w:szCs w:val="20"/>
          </w:rPr>
          <w:fldChar w:fldCharType="begin"/>
        </w:r>
        <w:r w:rsidRPr="00711355">
          <w:rPr>
            <w:rFonts w:ascii="Poppins" w:hAnsi="Poppins" w:cs="Poppins"/>
            <w:sz w:val="20"/>
            <w:szCs w:val="20"/>
          </w:rPr>
          <w:instrText>PAGE   \* MERGEFORMAT</w:instrText>
        </w:r>
        <w:r w:rsidRPr="00711355">
          <w:rPr>
            <w:rFonts w:ascii="Poppins" w:hAnsi="Poppins" w:cs="Poppins"/>
            <w:sz w:val="20"/>
            <w:szCs w:val="20"/>
          </w:rPr>
          <w:fldChar w:fldCharType="separate"/>
        </w:r>
        <w:r w:rsidRPr="00711355">
          <w:rPr>
            <w:rFonts w:ascii="Poppins" w:hAnsi="Poppins" w:cs="Poppins"/>
            <w:sz w:val="20"/>
            <w:szCs w:val="20"/>
          </w:rPr>
          <w:t>2</w:t>
        </w:r>
        <w:r w:rsidRPr="00711355">
          <w:rPr>
            <w:rFonts w:ascii="Poppins" w:hAnsi="Poppins" w:cs="Poppins"/>
            <w:sz w:val="20"/>
            <w:szCs w:val="20"/>
          </w:rPr>
          <w:fldChar w:fldCharType="end"/>
        </w:r>
      </w:p>
    </w:sdtContent>
  </w:sdt>
  <w:p w14:paraId="3955EF83" w14:textId="4E8410C3" w:rsidR="00997E6E" w:rsidRDefault="00997E6E">
    <w:pPr>
      <w:pStyle w:val="Testofumetto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3F19" w14:textId="77777777" w:rsidR="00D44BC6" w:rsidRDefault="00D44BC6">
      <w:r>
        <w:separator/>
      </w:r>
    </w:p>
  </w:footnote>
  <w:footnote w:type="continuationSeparator" w:id="0">
    <w:p w14:paraId="134BDE69" w14:textId="77777777" w:rsidR="00D44BC6" w:rsidRDefault="00D44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33A6" w14:textId="4FCD9EDB" w:rsidR="00DE59B6" w:rsidRDefault="00DE59B6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B5D2F1" wp14:editId="70F25B6E">
          <wp:simplePos x="0" y="0"/>
          <wp:positionH relativeFrom="page">
            <wp:posOffset>5715</wp:posOffset>
          </wp:positionH>
          <wp:positionV relativeFrom="page">
            <wp:posOffset>47625</wp:posOffset>
          </wp:positionV>
          <wp:extent cx="6120130" cy="8649970"/>
          <wp:effectExtent l="0" t="0" r="0" b="0"/>
          <wp:wrapNone/>
          <wp:docPr id="1412513828" name="Immagine 1412513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649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577C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C4A4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70545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63D58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973A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941D53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cs="Symbol" w:hint="default"/>
        <w:color w:val="FFFFFF"/>
      </w:r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" w:hAnsi="Arial" w:cs="Arial" w:hint="default"/>
      </w:rPr>
    </w:lvl>
  </w:abstractNum>
  <w:abstractNum w:abstractNumId="8" w15:restartNumberingAfterBreak="0">
    <w:nsid w:val="00000005"/>
    <w:multiLevelType w:val="multi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Verdana" w:hAnsi="Verdana" w:cs="Verdana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9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824" w:hanging="540"/>
      </w:pPr>
      <w:rPr>
        <w:rFonts w:ascii="Verdana" w:hAnsi="Verdana" w:cs="Verdana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3CD094D"/>
    <w:multiLevelType w:val="hybridMultilevel"/>
    <w:tmpl w:val="FA3A106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57F7778"/>
    <w:multiLevelType w:val="hybridMultilevel"/>
    <w:tmpl w:val="3258BAE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0EDE14CF"/>
    <w:multiLevelType w:val="hybridMultilevel"/>
    <w:tmpl w:val="0062F184"/>
    <w:lvl w:ilvl="0" w:tplc="43EC3E84">
      <w:numFmt w:val="bullet"/>
      <w:lvlText w:val="•"/>
      <w:lvlJc w:val="left"/>
      <w:pPr>
        <w:ind w:left="927" w:hanging="360"/>
      </w:pPr>
      <w:rPr>
        <w:rFonts w:ascii="Poppins" w:eastAsia="Times New Roman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F41E9"/>
    <w:multiLevelType w:val="hybridMultilevel"/>
    <w:tmpl w:val="39AC066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E914E7"/>
    <w:multiLevelType w:val="hybridMultilevel"/>
    <w:tmpl w:val="29BC54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5422C5"/>
    <w:multiLevelType w:val="hybridMultilevel"/>
    <w:tmpl w:val="8B969470"/>
    <w:lvl w:ilvl="0" w:tplc="85BE571E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A5C62"/>
    <w:multiLevelType w:val="hybridMultilevel"/>
    <w:tmpl w:val="16145DBE"/>
    <w:lvl w:ilvl="0" w:tplc="5FDE2D3E">
      <w:numFmt w:val="bullet"/>
      <w:lvlText w:val="-"/>
      <w:lvlJc w:val="left"/>
      <w:pPr>
        <w:ind w:left="720" w:hanging="360"/>
      </w:pPr>
      <w:rPr>
        <w:rFonts w:ascii="Poppins" w:eastAsia="Arial Unicode MS" w:hAnsi="Poppins" w:cs="Poppi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00FC6"/>
    <w:multiLevelType w:val="hybridMultilevel"/>
    <w:tmpl w:val="D7427BB0"/>
    <w:lvl w:ilvl="0" w:tplc="4BB27952">
      <w:start w:val="6"/>
      <w:numFmt w:val="bullet"/>
      <w:lvlText w:val="-"/>
      <w:lvlJc w:val="left"/>
      <w:pPr>
        <w:ind w:left="786" w:hanging="360"/>
      </w:pPr>
      <w:rPr>
        <w:rFonts w:ascii="Poppins" w:eastAsia="Calibri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56E6C3C"/>
    <w:multiLevelType w:val="hybridMultilevel"/>
    <w:tmpl w:val="2E281C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C200F"/>
    <w:multiLevelType w:val="hybridMultilevel"/>
    <w:tmpl w:val="F3DA82B4"/>
    <w:lvl w:ilvl="0" w:tplc="10FE5C72">
      <w:numFmt w:val="bullet"/>
      <w:lvlText w:val="-"/>
      <w:lvlJc w:val="left"/>
      <w:pPr>
        <w:ind w:left="927" w:hanging="360"/>
      </w:pPr>
      <w:rPr>
        <w:rFonts w:ascii="Poppins" w:eastAsia="Arial Unicode MS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8AB49FF"/>
    <w:multiLevelType w:val="hybridMultilevel"/>
    <w:tmpl w:val="006A2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B6627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3D022524"/>
    <w:multiLevelType w:val="hybridMultilevel"/>
    <w:tmpl w:val="06AEA1E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50D44FD"/>
    <w:multiLevelType w:val="hybridMultilevel"/>
    <w:tmpl w:val="164E2D22"/>
    <w:lvl w:ilvl="0" w:tplc="445C1092">
      <w:numFmt w:val="bullet"/>
      <w:lvlText w:val="-"/>
      <w:lvlJc w:val="left"/>
      <w:pPr>
        <w:ind w:left="927" w:hanging="360"/>
      </w:pPr>
      <w:rPr>
        <w:rFonts w:ascii="Poppins" w:eastAsia="Times New Roman" w:hAnsi="Poppins" w:cs="Poppin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5EA5206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8010DDB"/>
    <w:multiLevelType w:val="hybridMultilevel"/>
    <w:tmpl w:val="5524A8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AC63FBF"/>
    <w:multiLevelType w:val="hybridMultilevel"/>
    <w:tmpl w:val="85E40DF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7C272A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3E96589"/>
    <w:multiLevelType w:val="hybridMultilevel"/>
    <w:tmpl w:val="2736C82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6BD4BC3"/>
    <w:multiLevelType w:val="hybridMultilevel"/>
    <w:tmpl w:val="7E46B93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7797EAE"/>
    <w:multiLevelType w:val="multilevel"/>
    <w:tmpl w:val="64DE05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lowerLetter"/>
      <w:pStyle w:val="Titolo5"/>
      <w:lvlText w:val="%5."/>
      <w:lvlJc w:val="left"/>
      <w:pPr>
        <w:ind w:left="3948" w:hanging="36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60C06BA9"/>
    <w:multiLevelType w:val="hybridMultilevel"/>
    <w:tmpl w:val="26E0E528"/>
    <w:lvl w:ilvl="0" w:tplc="34949164">
      <w:numFmt w:val="bullet"/>
      <w:lvlText w:val="-"/>
      <w:lvlJc w:val="left"/>
      <w:pPr>
        <w:ind w:left="720" w:hanging="360"/>
      </w:pPr>
      <w:rPr>
        <w:rFonts w:ascii="Poppins" w:eastAsia="Lucida Sans Unicode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90894"/>
    <w:multiLevelType w:val="hybridMultilevel"/>
    <w:tmpl w:val="A3D0C9C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60C3052"/>
    <w:multiLevelType w:val="multilevel"/>
    <w:tmpl w:val="E3BEAA1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73E2694D"/>
    <w:multiLevelType w:val="hybridMultilevel"/>
    <w:tmpl w:val="9A22B168"/>
    <w:lvl w:ilvl="0" w:tplc="B5BEA9D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E5E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4D264D0"/>
    <w:multiLevelType w:val="hybridMultilevel"/>
    <w:tmpl w:val="EF8C83F4"/>
    <w:lvl w:ilvl="0" w:tplc="E468F5F8">
      <w:numFmt w:val="bullet"/>
      <w:lvlText w:val="-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3B7EC8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7571421"/>
    <w:multiLevelType w:val="hybridMultilevel"/>
    <w:tmpl w:val="4470CF1C"/>
    <w:lvl w:ilvl="0" w:tplc="E860305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8027B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9057971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79614471"/>
    <w:multiLevelType w:val="multilevel"/>
    <w:tmpl w:val="51C2DB56"/>
    <w:lvl w:ilvl="0">
      <w:start w:val="1"/>
      <w:numFmt w:val="decimal"/>
      <w:lvlText w:val="%1."/>
      <w:lvlJc w:val="left"/>
      <w:pPr>
        <w:ind w:left="1070" w:hanging="360"/>
      </w:pPr>
      <w:rPr>
        <w:rFonts w:ascii="Poppins" w:hAnsi="Poppins" w:cs="Poppins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B891042"/>
    <w:multiLevelType w:val="hybridMultilevel"/>
    <w:tmpl w:val="B7140F9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D6E4258"/>
    <w:multiLevelType w:val="hybridMultilevel"/>
    <w:tmpl w:val="B80C403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EF265EA"/>
    <w:multiLevelType w:val="hybridMultilevel"/>
    <w:tmpl w:val="F7BC9560"/>
    <w:lvl w:ilvl="0" w:tplc="09347AA2">
      <w:numFmt w:val="bullet"/>
      <w:lvlText w:val="-"/>
      <w:lvlJc w:val="left"/>
      <w:pPr>
        <w:ind w:left="720" w:hanging="360"/>
      </w:pPr>
      <w:rPr>
        <w:rFonts w:ascii="Poppins" w:eastAsia="Arial Unicode MS" w:hAnsi="Poppins" w:cs="Poppi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904581">
    <w:abstractNumId w:val="32"/>
  </w:num>
  <w:num w:numId="2" w16cid:durableId="1830824376">
    <w:abstractNumId w:val="12"/>
  </w:num>
  <w:num w:numId="3" w16cid:durableId="1937714169">
    <w:abstractNumId w:val="12"/>
  </w:num>
  <w:num w:numId="4" w16cid:durableId="716078836">
    <w:abstractNumId w:val="25"/>
  </w:num>
  <w:num w:numId="5" w16cid:durableId="1105997137">
    <w:abstractNumId w:val="34"/>
  </w:num>
  <w:num w:numId="6" w16cid:durableId="626862727">
    <w:abstractNumId w:val="12"/>
  </w:num>
  <w:num w:numId="7" w16cid:durableId="3561586">
    <w:abstractNumId w:val="28"/>
  </w:num>
  <w:num w:numId="8" w16cid:durableId="866599986">
    <w:abstractNumId w:val="44"/>
  </w:num>
  <w:num w:numId="9" w16cid:durableId="1870952931">
    <w:abstractNumId w:val="27"/>
  </w:num>
  <w:num w:numId="10" w16cid:durableId="1688601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5177527">
    <w:abstractNumId w:val="42"/>
  </w:num>
  <w:num w:numId="12" w16cid:durableId="908343033">
    <w:abstractNumId w:val="29"/>
  </w:num>
  <w:num w:numId="13" w16cid:durableId="1706980020">
    <w:abstractNumId w:val="41"/>
  </w:num>
  <w:num w:numId="14" w16cid:durableId="269359382">
    <w:abstractNumId w:val="39"/>
  </w:num>
  <w:num w:numId="15" w16cid:durableId="1921939909">
    <w:abstractNumId w:val="26"/>
  </w:num>
  <w:num w:numId="16" w16cid:durableId="2131168864">
    <w:abstractNumId w:val="33"/>
  </w:num>
  <w:num w:numId="17" w16cid:durableId="322204082">
    <w:abstractNumId w:val="4"/>
  </w:num>
  <w:num w:numId="18" w16cid:durableId="1485245606">
    <w:abstractNumId w:val="3"/>
  </w:num>
  <w:num w:numId="19" w16cid:durableId="1864246464">
    <w:abstractNumId w:val="0"/>
  </w:num>
  <w:num w:numId="20" w16cid:durableId="2143814199">
    <w:abstractNumId w:val="37"/>
  </w:num>
  <w:num w:numId="21" w16cid:durableId="602030842">
    <w:abstractNumId w:val="5"/>
  </w:num>
  <w:num w:numId="22" w16cid:durableId="1623144523">
    <w:abstractNumId w:val="1"/>
  </w:num>
  <w:num w:numId="23" w16cid:durableId="1122454193">
    <w:abstractNumId w:val="2"/>
  </w:num>
  <w:num w:numId="24" w16cid:durableId="1228538917">
    <w:abstractNumId w:val="22"/>
  </w:num>
  <w:num w:numId="25" w16cid:durableId="1921403293">
    <w:abstractNumId w:val="38"/>
  </w:num>
  <w:num w:numId="26" w16cid:durableId="847863477">
    <w:abstractNumId w:val="15"/>
  </w:num>
  <w:num w:numId="27" w16cid:durableId="927495578">
    <w:abstractNumId w:val="17"/>
  </w:num>
  <w:num w:numId="28" w16cid:durableId="1734236178">
    <w:abstractNumId w:val="43"/>
  </w:num>
  <w:num w:numId="29" w16cid:durableId="1601720556">
    <w:abstractNumId w:val="21"/>
  </w:num>
  <w:num w:numId="30" w16cid:durableId="370498790">
    <w:abstractNumId w:val="16"/>
  </w:num>
  <w:num w:numId="31" w16cid:durableId="1095634772">
    <w:abstractNumId w:val="20"/>
  </w:num>
  <w:num w:numId="32" w16cid:durableId="724833855">
    <w:abstractNumId w:val="18"/>
  </w:num>
  <w:num w:numId="33" w16cid:durableId="1972324710">
    <w:abstractNumId w:val="12"/>
  </w:num>
  <w:num w:numId="34" w16cid:durableId="77796539">
    <w:abstractNumId w:val="45"/>
  </w:num>
  <w:num w:numId="35" w16cid:durableId="369956389">
    <w:abstractNumId w:val="14"/>
  </w:num>
  <w:num w:numId="36" w16cid:durableId="1948389643">
    <w:abstractNumId w:val="46"/>
  </w:num>
  <w:num w:numId="37" w16cid:durableId="1555656046">
    <w:abstractNumId w:val="31"/>
  </w:num>
  <w:num w:numId="38" w16cid:durableId="1491020235">
    <w:abstractNumId w:val="30"/>
  </w:num>
  <w:num w:numId="39" w16cid:durableId="2130002576">
    <w:abstractNumId w:val="13"/>
  </w:num>
  <w:num w:numId="40" w16cid:durableId="1140147773">
    <w:abstractNumId w:val="24"/>
  </w:num>
  <w:num w:numId="41" w16cid:durableId="1632107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19478827">
    <w:abstractNumId w:val="36"/>
  </w:num>
  <w:num w:numId="43" w16cid:durableId="1310399411">
    <w:abstractNumId w:val="40"/>
  </w:num>
  <w:num w:numId="44" w16cid:durableId="1571885348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9C"/>
    <w:rsid w:val="00002D03"/>
    <w:rsid w:val="00003BAA"/>
    <w:rsid w:val="0000729E"/>
    <w:rsid w:val="00007FFA"/>
    <w:rsid w:val="00011E02"/>
    <w:rsid w:val="000151C1"/>
    <w:rsid w:val="000155D5"/>
    <w:rsid w:val="00015834"/>
    <w:rsid w:val="000178F5"/>
    <w:rsid w:val="00020CBB"/>
    <w:rsid w:val="00021AC0"/>
    <w:rsid w:val="00022493"/>
    <w:rsid w:val="00025262"/>
    <w:rsid w:val="00025B38"/>
    <w:rsid w:val="000264C9"/>
    <w:rsid w:val="00030971"/>
    <w:rsid w:val="00032B14"/>
    <w:rsid w:val="00050FE3"/>
    <w:rsid w:val="00055D7C"/>
    <w:rsid w:val="00056D0A"/>
    <w:rsid w:val="00057D52"/>
    <w:rsid w:val="00066790"/>
    <w:rsid w:val="00075327"/>
    <w:rsid w:val="00076859"/>
    <w:rsid w:val="00081AD6"/>
    <w:rsid w:val="00083D85"/>
    <w:rsid w:val="00092ED0"/>
    <w:rsid w:val="000A039D"/>
    <w:rsid w:val="000A1E7E"/>
    <w:rsid w:val="000A2538"/>
    <w:rsid w:val="000A3455"/>
    <w:rsid w:val="000A6DE1"/>
    <w:rsid w:val="000B02FF"/>
    <w:rsid w:val="000B42AA"/>
    <w:rsid w:val="000B7BA8"/>
    <w:rsid w:val="000C2598"/>
    <w:rsid w:val="000C31B7"/>
    <w:rsid w:val="000C4933"/>
    <w:rsid w:val="000C6C2C"/>
    <w:rsid w:val="000C74C0"/>
    <w:rsid w:val="000D1951"/>
    <w:rsid w:val="000D2383"/>
    <w:rsid w:val="000D5583"/>
    <w:rsid w:val="000D5E02"/>
    <w:rsid w:val="000D6FCE"/>
    <w:rsid w:val="000E331D"/>
    <w:rsid w:val="000E6719"/>
    <w:rsid w:val="000E6BD8"/>
    <w:rsid w:val="000F085C"/>
    <w:rsid w:val="000F279A"/>
    <w:rsid w:val="000F2E92"/>
    <w:rsid w:val="000F55D3"/>
    <w:rsid w:val="000F5D73"/>
    <w:rsid w:val="000F5DCA"/>
    <w:rsid w:val="000F63DE"/>
    <w:rsid w:val="0010019E"/>
    <w:rsid w:val="00103577"/>
    <w:rsid w:val="00105973"/>
    <w:rsid w:val="001101B6"/>
    <w:rsid w:val="0011191B"/>
    <w:rsid w:val="00117783"/>
    <w:rsid w:val="001205AA"/>
    <w:rsid w:val="001227D2"/>
    <w:rsid w:val="00124234"/>
    <w:rsid w:val="00124C8B"/>
    <w:rsid w:val="00126825"/>
    <w:rsid w:val="0013495A"/>
    <w:rsid w:val="00140D36"/>
    <w:rsid w:val="00141C71"/>
    <w:rsid w:val="001425CB"/>
    <w:rsid w:val="00142B79"/>
    <w:rsid w:val="001444C1"/>
    <w:rsid w:val="00145C84"/>
    <w:rsid w:val="00150020"/>
    <w:rsid w:val="001528A2"/>
    <w:rsid w:val="00162D1E"/>
    <w:rsid w:val="00167CFC"/>
    <w:rsid w:val="001717AE"/>
    <w:rsid w:val="001723BC"/>
    <w:rsid w:val="0017439E"/>
    <w:rsid w:val="00177944"/>
    <w:rsid w:val="00177CB7"/>
    <w:rsid w:val="00184141"/>
    <w:rsid w:val="00186219"/>
    <w:rsid w:val="0018650B"/>
    <w:rsid w:val="00186968"/>
    <w:rsid w:val="001910FC"/>
    <w:rsid w:val="001A181C"/>
    <w:rsid w:val="001A3A1A"/>
    <w:rsid w:val="001B0206"/>
    <w:rsid w:val="001B0253"/>
    <w:rsid w:val="001B0726"/>
    <w:rsid w:val="001B421B"/>
    <w:rsid w:val="001C07CA"/>
    <w:rsid w:val="001C260F"/>
    <w:rsid w:val="001C788A"/>
    <w:rsid w:val="001D0985"/>
    <w:rsid w:val="001D1F3C"/>
    <w:rsid w:val="001D530A"/>
    <w:rsid w:val="001D5368"/>
    <w:rsid w:val="001E01C3"/>
    <w:rsid w:val="001E611A"/>
    <w:rsid w:val="001E63C3"/>
    <w:rsid w:val="001F121E"/>
    <w:rsid w:val="001F4A64"/>
    <w:rsid w:val="00202DE9"/>
    <w:rsid w:val="00204267"/>
    <w:rsid w:val="002069F4"/>
    <w:rsid w:val="00207046"/>
    <w:rsid w:val="00211883"/>
    <w:rsid w:val="0022175C"/>
    <w:rsid w:val="00221995"/>
    <w:rsid w:val="00222EC5"/>
    <w:rsid w:val="00233953"/>
    <w:rsid w:val="002349AE"/>
    <w:rsid w:val="00234FC2"/>
    <w:rsid w:val="00236665"/>
    <w:rsid w:val="00240AB5"/>
    <w:rsid w:val="002413EA"/>
    <w:rsid w:val="0024529C"/>
    <w:rsid w:val="002466AF"/>
    <w:rsid w:val="00254935"/>
    <w:rsid w:val="00255407"/>
    <w:rsid w:val="00256DE0"/>
    <w:rsid w:val="002615B5"/>
    <w:rsid w:val="00263530"/>
    <w:rsid w:val="00263887"/>
    <w:rsid w:val="00266A5E"/>
    <w:rsid w:val="00267097"/>
    <w:rsid w:val="00271633"/>
    <w:rsid w:val="002731A1"/>
    <w:rsid w:val="0027509C"/>
    <w:rsid w:val="00275D40"/>
    <w:rsid w:val="0027749C"/>
    <w:rsid w:val="00277E98"/>
    <w:rsid w:val="00280077"/>
    <w:rsid w:val="00281837"/>
    <w:rsid w:val="002842E2"/>
    <w:rsid w:val="00290FDD"/>
    <w:rsid w:val="00293127"/>
    <w:rsid w:val="002A1287"/>
    <w:rsid w:val="002A26FF"/>
    <w:rsid w:val="002A2B67"/>
    <w:rsid w:val="002B04C2"/>
    <w:rsid w:val="002B157E"/>
    <w:rsid w:val="002B17C2"/>
    <w:rsid w:val="002B2719"/>
    <w:rsid w:val="002B2C8E"/>
    <w:rsid w:val="002B3D00"/>
    <w:rsid w:val="002B55DF"/>
    <w:rsid w:val="002B7616"/>
    <w:rsid w:val="002C27D9"/>
    <w:rsid w:val="002C690F"/>
    <w:rsid w:val="002D3122"/>
    <w:rsid w:val="002D53A1"/>
    <w:rsid w:val="002D5CEB"/>
    <w:rsid w:val="002D7585"/>
    <w:rsid w:val="002D7EB5"/>
    <w:rsid w:val="002E0073"/>
    <w:rsid w:val="002E0C69"/>
    <w:rsid w:val="002E16E9"/>
    <w:rsid w:val="002E2111"/>
    <w:rsid w:val="002E340C"/>
    <w:rsid w:val="002F00AF"/>
    <w:rsid w:val="002F1A1A"/>
    <w:rsid w:val="002F4AB1"/>
    <w:rsid w:val="002F79B6"/>
    <w:rsid w:val="00301F6E"/>
    <w:rsid w:val="00301FF3"/>
    <w:rsid w:val="003021F8"/>
    <w:rsid w:val="00303C10"/>
    <w:rsid w:val="00304DB5"/>
    <w:rsid w:val="00311B72"/>
    <w:rsid w:val="00312527"/>
    <w:rsid w:val="00312F1E"/>
    <w:rsid w:val="0031348F"/>
    <w:rsid w:val="00316194"/>
    <w:rsid w:val="00322980"/>
    <w:rsid w:val="003239F6"/>
    <w:rsid w:val="00323B0B"/>
    <w:rsid w:val="00323B41"/>
    <w:rsid w:val="00325E26"/>
    <w:rsid w:val="00326914"/>
    <w:rsid w:val="0032789D"/>
    <w:rsid w:val="00327AD6"/>
    <w:rsid w:val="003318C9"/>
    <w:rsid w:val="00332101"/>
    <w:rsid w:val="00332299"/>
    <w:rsid w:val="003323F6"/>
    <w:rsid w:val="003352EF"/>
    <w:rsid w:val="00335A0A"/>
    <w:rsid w:val="00336428"/>
    <w:rsid w:val="003367D2"/>
    <w:rsid w:val="0033693F"/>
    <w:rsid w:val="003448A2"/>
    <w:rsid w:val="00346B22"/>
    <w:rsid w:val="00350DC5"/>
    <w:rsid w:val="00351D50"/>
    <w:rsid w:val="0035214E"/>
    <w:rsid w:val="00352E7F"/>
    <w:rsid w:val="00357569"/>
    <w:rsid w:val="0035756C"/>
    <w:rsid w:val="003602D0"/>
    <w:rsid w:val="00360983"/>
    <w:rsid w:val="00360FF3"/>
    <w:rsid w:val="00362642"/>
    <w:rsid w:val="00362A81"/>
    <w:rsid w:val="00363027"/>
    <w:rsid w:val="00363BE1"/>
    <w:rsid w:val="00363DD0"/>
    <w:rsid w:val="00371973"/>
    <w:rsid w:val="00382DC5"/>
    <w:rsid w:val="00387EFD"/>
    <w:rsid w:val="00395E36"/>
    <w:rsid w:val="003A77D5"/>
    <w:rsid w:val="003B024A"/>
    <w:rsid w:val="003B1270"/>
    <w:rsid w:val="003B6157"/>
    <w:rsid w:val="003C1FB6"/>
    <w:rsid w:val="003C3A4A"/>
    <w:rsid w:val="003D1EB1"/>
    <w:rsid w:val="003D282E"/>
    <w:rsid w:val="003D7016"/>
    <w:rsid w:val="003E16E0"/>
    <w:rsid w:val="003E209D"/>
    <w:rsid w:val="003E2613"/>
    <w:rsid w:val="003E3D20"/>
    <w:rsid w:val="003E7D1A"/>
    <w:rsid w:val="003F13AA"/>
    <w:rsid w:val="003F40E7"/>
    <w:rsid w:val="003F77AD"/>
    <w:rsid w:val="004065BB"/>
    <w:rsid w:val="0041206D"/>
    <w:rsid w:val="00413ED0"/>
    <w:rsid w:val="004148FF"/>
    <w:rsid w:val="00415B21"/>
    <w:rsid w:val="00416517"/>
    <w:rsid w:val="00420126"/>
    <w:rsid w:val="00421CCA"/>
    <w:rsid w:val="00424483"/>
    <w:rsid w:val="00424627"/>
    <w:rsid w:val="0042689B"/>
    <w:rsid w:val="00426A74"/>
    <w:rsid w:val="00434BD6"/>
    <w:rsid w:val="004408B6"/>
    <w:rsid w:val="00441E5A"/>
    <w:rsid w:val="0044226F"/>
    <w:rsid w:val="00452C6E"/>
    <w:rsid w:val="00452E77"/>
    <w:rsid w:val="00454202"/>
    <w:rsid w:val="004578CB"/>
    <w:rsid w:val="00461392"/>
    <w:rsid w:val="0046404A"/>
    <w:rsid w:val="00465838"/>
    <w:rsid w:val="004660DB"/>
    <w:rsid w:val="00470220"/>
    <w:rsid w:val="00470831"/>
    <w:rsid w:val="004721CF"/>
    <w:rsid w:val="00473211"/>
    <w:rsid w:val="00474A19"/>
    <w:rsid w:val="00476BAF"/>
    <w:rsid w:val="00484AF5"/>
    <w:rsid w:val="0049357A"/>
    <w:rsid w:val="00497BF6"/>
    <w:rsid w:val="004A2234"/>
    <w:rsid w:val="004A324B"/>
    <w:rsid w:val="004A606D"/>
    <w:rsid w:val="004A68C8"/>
    <w:rsid w:val="004A6DE5"/>
    <w:rsid w:val="004B42CF"/>
    <w:rsid w:val="004B5E93"/>
    <w:rsid w:val="004C032A"/>
    <w:rsid w:val="004C08DB"/>
    <w:rsid w:val="004C10AA"/>
    <w:rsid w:val="004C10B5"/>
    <w:rsid w:val="004C23D4"/>
    <w:rsid w:val="004E08E6"/>
    <w:rsid w:val="004E51FF"/>
    <w:rsid w:val="004E5304"/>
    <w:rsid w:val="004E65E1"/>
    <w:rsid w:val="004F0525"/>
    <w:rsid w:val="004F1220"/>
    <w:rsid w:val="004F1463"/>
    <w:rsid w:val="004F2AC8"/>
    <w:rsid w:val="00507425"/>
    <w:rsid w:val="00512CF0"/>
    <w:rsid w:val="0051316F"/>
    <w:rsid w:val="005136EA"/>
    <w:rsid w:val="00514CA2"/>
    <w:rsid w:val="00515B4F"/>
    <w:rsid w:val="0051615C"/>
    <w:rsid w:val="0051777B"/>
    <w:rsid w:val="0052078D"/>
    <w:rsid w:val="005216DA"/>
    <w:rsid w:val="0052309E"/>
    <w:rsid w:val="00523E32"/>
    <w:rsid w:val="00525049"/>
    <w:rsid w:val="00526A1C"/>
    <w:rsid w:val="00530F19"/>
    <w:rsid w:val="00531098"/>
    <w:rsid w:val="00535CEB"/>
    <w:rsid w:val="00535F4E"/>
    <w:rsid w:val="005421A3"/>
    <w:rsid w:val="00542DCF"/>
    <w:rsid w:val="0054387E"/>
    <w:rsid w:val="00543961"/>
    <w:rsid w:val="00552C54"/>
    <w:rsid w:val="00554E10"/>
    <w:rsid w:val="00555EBE"/>
    <w:rsid w:val="00563B4D"/>
    <w:rsid w:val="00565EDC"/>
    <w:rsid w:val="005716D9"/>
    <w:rsid w:val="00574F2A"/>
    <w:rsid w:val="00580088"/>
    <w:rsid w:val="00580951"/>
    <w:rsid w:val="00581AB6"/>
    <w:rsid w:val="0058523F"/>
    <w:rsid w:val="00591C77"/>
    <w:rsid w:val="005967DA"/>
    <w:rsid w:val="005968A9"/>
    <w:rsid w:val="00597726"/>
    <w:rsid w:val="005A1CD9"/>
    <w:rsid w:val="005A2449"/>
    <w:rsid w:val="005B1BFD"/>
    <w:rsid w:val="005B3C00"/>
    <w:rsid w:val="005B79CE"/>
    <w:rsid w:val="005C0D7D"/>
    <w:rsid w:val="005C2E47"/>
    <w:rsid w:val="005C6012"/>
    <w:rsid w:val="005C6650"/>
    <w:rsid w:val="005C72E6"/>
    <w:rsid w:val="005D1F64"/>
    <w:rsid w:val="005D3094"/>
    <w:rsid w:val="005D4F1E"/>
    <w:rsid w:val="005D7E6D"/>
    <w:rsid w:val="005E00E6"/>
    <w:rsid w:val="005E3051"/>
    <w:rsid w:val="005E37E5"/>
    <w:rsid w:val="005E7723"/>
    <w:rsid w:val="005F0AF9"/>
    <w:rsid w:val="005F54A7"/>
    <w:rsid w:val="00604F47"/>
    <w:rsid w:val="00607217"/>
    <w:rsid w:val="0061174B"/>
    <w:rsid w:val="00611AAA"/>
    <w:rsid w:val="00611B05"/>
    <w:rsid w:val="0061295B"/>
    <w:rsid w:val="006132B1"/>
    <w:rsid w:val="00613385"/>
    <w:rsid w:val="00616962"/>
    <w:rsid w:val="0062061B"/>
    <w:rsid w:val="00621E5D"/>
    <w:rsid w:val="006334C9"/>
    <w:rsid w:val="00636301"/>
    <w:rsid w:val="006409A7"/>
    <w:rsid w:val="00645DAE"/>
    <w:rsid w:val="006533AC"/>
    <w:rsid w:val="006538FD"/>
    <w:rsid w:val="006557A0"/>
    <w:rsid w:val="00656C4B"/>
    <w:rsid w:val="00661F1C"/>
    <w:rsid w:val="0066254F"/>
    <w:rsid w:val="00665CC4"/>
    <w:rsid w:val="00666BF1"/>
    <w:rsid w:val="00667083"/>
    <w:rsid w:val="0066714B"/>
    <w:rsid w:val="0066761D"/>
    <w:rsid w:val="00667E74"/>
    <w:rsid w:val="00671F54"/>
    <w:rsid w:val="006749D9"/>
    <w:rsid w:val="00674F2E"/>
    <w:rsid w:val="00674FEC"/>
    <w:rsid w:val="00677D2E"/>
    <w:rsid w:val="006805A9"/>
    <w:rsid w:val="0068570F"/>
    <w:rsid w:val="0068664A"/>
    <w:rsid w:val="0069279C"/>
    <w:rsid w:val="00692864"/>
    <w:rsid w:val="00693674"/>
    <w:rsid w:val="006938E0"/>
    <w:rsid w:val="00693FD1"/>
    <w:rsid w:val="00695733"/>
    <w:rsid w:val="00697C64"/>
    <w:rsid w:val="006A1B2E"/>
    <w:rsid w:val="006A3684"/>
    <w:rsid w:val="006A384F"/>
    <w:rsid w:val="006A7419"/>
    <w:rsid w:val="006B2DB6"/>
    <w:rsid w:val="006B2DE1"/>
    <w:rsid w:val="006B4BAE"/>
    <w:rsid w:val="006C51F9"/>
    <w:rsid w:val="006D3B5F"/>
    <w:rsid w:val="006D4CA1"/>
    <w:rsid w:val="006D67B0"/>
    <w:rsid w:val="006E1809"/>
    <w:rsid w:val="006E38DD"/>
    <w:rsid w:val="006E43CD"/>
    <w:rsid w:val="006E6473"/>
    <w:rsid w:val="006F67BB"/>
    <w:rsid w:val="007014FF"/>
    <w:rsid w:val="00707961"/>
    <w:rsid w:val="00707BAC"/>
    <w:rsid w:val="00707E45"/>
    <w:rsid w:val="00711355"/>
    <w:rsid w:val="00730B8B"/>
    <w:rsid w:val="007333F1"/>
    <w:rsid w:val="007335E2"/>
    <w:rsid w:val="007367B7"/>
    <w:rsid w:val="007367F1"/>
    <w:rsid w:val="00736861"/>
    <w:rsid w:val="007368A9"/>
    <w:rsid w:val="007374AF"/>
    <w:rsid w:val="00745C1C"/>
    <w:rsid w:val="007465E6"/>
    <w:rsid w:val="00751705"/>
    <w:rsid w:val="0076534E"/>
    <w:rsid w:val="00771CBC"/>
    <w:rsid w:val="007731E2"/>
    <w:rsid w:val="007757ED"/>
    <w:rsid w:val="00785B60"/>
    <w:rsid w:val="00787BBC"/>
    <w:rsid w:val="00790A81"/>
    <w:rsid w:val="00792E6B"/>
    <w:rsid w:val="00796F2F"/>
    <w:rsid w:val="007A0F5A"/>
    <w:rsid w:val="007A0FA3"/>
    <w:rsid w:val="007A3714"/>
    <w:rsid w:val="007A404E"/>
    <w:rsid w:val="007A54F7"/>
    <w:rsid w:val="007A5692"/>
    <w:rsid w:val="007A5810"/>
    <w:rsid w:val="007A7DC5"/>
    <w:rsid w:val="007B0278"/>
    <w:rsid w:val="007B4FEE"/>
    <w:rsid w:val="007B77D3"/>
    <w:rsid w:val="007C4959"/>
    <w:rsid w:val="007C66A9"/>
    <w:rsid w:val="007D1185"/>
    <w:rsid w:val="007D43DB"/>
    <w:rsid w:val="007D70CF"/>
    <w:rsid w:val="007E3C20"/>
    <w:rsid w:val="007E450A"/>
    <w:rsid w:val="007F05C7"/>
    <w:rsid w:val="007F41C0"/>
    <w:rsid w:val="007F60EB"/>
    <w:rsid w:val="007F72B7"/>
    <w:rsid w:val="00804BD9"/>
    <w:rsid w:val="00805C0D"/>
    <w:rsid w:val="008101D4"/>
    <w:rsid w:val="00813368"/>
    <w:rsid w:val="0081695F"/>
    <w:rsid w:val="008200AD"/>
    <w:rsid w:val="00820991"/>
    <w:rsid w:val="00825DD0"/>
    <w:rsid w:val="0083103D"/>
    <w:rsid w:val="00832D6D"/>
    <w:rsid w:val="00837AC3"/>
    <w:rsid w:val="008400CD"/>
    <w:rsid w:val="00844652"/>
    <w:rsid w:val="00845B9C"/>
    <w:rsid w:val="008478F9"/>
    <w:rsid w:val="008517CD"/>
    <w:rsid w:val="00855D4E"/>
    <w:rsid w:val="00860352"/>
    <w:rsid w:val="0086146C"/>
    <w:rsid w:val="00864345"/>
    <w:rsid w:val="00871E8F"/>
    <w:rsid w:val="0087508E"/>
    <w:rsid w:val="00880854"/>
    <w:rsid w:val="00881AE9"/>
    <w:rsid w:val="0088318A"/>
    <w:rsid w:val="00884535"/>
    <w:rsid w:val="008860F7"/>
    <w:rsid w:val="008862DC"/>
    <w:rsid w:val="00886CCA"/>
    <w:rsid w:val="00887471"/>
    <w:rsid w:val="00890485"/>
    <w:rsid w:val="008A0344"/>
    <w:rsid w:val="008A0C53"/>
    <w:rsid w:val="008A2A76"/>
    <w:rsid w:val="008B6781"/>
    <w:rsid w:val="008B679E"/>
    <w:rsid w:val="008C17B6"/>
    <w:rsid w:val="008C237C"/>
    <w:rsid w:val="008C37E7"/>
    <w:rsid w:val="008C41C3"/>
    <w:rsid w:val="008C4C0C"/>
    <w:rsid w:val="008C5255"/>
    <w:rsid w:val="008D0081"/>
    <w:rsid w:val="008D1B58"/>
    <w:rsid w:val="008E182E"/>
    <w:rsid w:val="008E194D"/>
    <w:rsid w:val="008E603C"/>
    <w:rsid w:val="008E7172"/>
    <w:rsid w:val="008E7B0E"/>
    <w:rsid w:val="008F2A79"/>
    <w:rsid w:val="008F571E"/>
    <w:rsid w:val="00902C46"/>
    <w:rsid w:val="00902F75"/>
    <w:rsid w:val="00907C2C"/>
    <w:rsid w:val="009127E6"/>
    <w:rsid w:val="00913159"/>
    <w:rsid w:val="00913E18"/>
    <w:rsid w:val="00914EF7"/>
    <w:rsid w:val="00915CF6"/>
    <w:rsid w:val="009164E6"/>
    <w:rsid w:val="00916C3B"/>
    <w:rsid w:val="00916D58"/>
    <w:rsid w:val="00917CC9"/>
    <w:rsid w:val="00922DE6"/>
    <w:rsid w:val="00925E1A"/>
    <w:rsid w:val="00931528"/>
    <w:rsid w:val="0094263B"/>
    <w:rsid w:val="00944111"/>
    <w:rsid w:val="0095400D"/>
    <w:rsid w:val="009549DD"/>
    <w:rsid w:val="00962203"/>
    <w:rsid w:val="009677A9"/>
    <w:rsid w:val="009768AD"/>
    <w:rsid w:val="009818AC"/>
    <w:rsid w:val="00982455"/>
    <w:rsid w:val="009833E1"/>
    <w:rsid w:val="00984EF4"/>
    <w:rsid w:val="009873B2"/>
    <w:rsid w:val="0099039E"/>
    <w:rsid w:val="00991F19"/>
    <w:rsid w:val="00993777"/>
    <w:rsid w:val="0099428A"/>
    <w:rsid w:val="0099780C"/>
    <w:rsid w:val="00997E6E"/>
    <w:rsid w:val="009A3C8D"/>
    <w:rsid w:val="009B3207"/>
    <w:rsid w:val="009B3D69"/>
    <w:rsid w:val="009C106E"/>
    <w:rsid w:val="009C3205"/>
    <w:rsid w:val="009C6383"/>
    <w:rsid w:val="009C7C73"/>
    <w:rsid w:val="009D41CA"/>
    <w:rsid w:val="009D64BB"/>
    <w:rsid w:val="009D7F4E"/>
    <w:rsid w:val="009E0B8A"/>
    <w:rsid w:val="009F281D"/>
    <w:rsid w:val="009F28E3"/>
    <w:rsid w:val="009F3CBA"/>
    <w:rsid w:val="009F5E81"/>
    <w:rsid w:val="009F5ED7"/>
    <w:rsid w:val="00A035CC"/>
    <w:rsid w:val="00A14D21"/>
    <w:rsid w:val="00A206D2"/>
    <w:rsid w:val="00A23A2B"/>
    <w:rsid w:val="00A23C2B"/>
    <w:rsid w:val="00A23CD7"/>
    <w:rsid w:val="00A2569A"/>
    <w:rsid w:val="00A270B1"/>
    <w:rsid w:val="00A27BAD"/>
    <w:rsid w:val="00A311CE"/>
    <w:rsid w:val="00A3162A"/>
    <w:rsid w:val="00A337F9"/>
    <w:rsid w:val="00A35B8F"/>
    <w:rsid w:val="00A46F70"/>
    <w:rsid w:val="00A47E9C"/>
    <w:rsid w:val="00A53D23"/>
    <w:rsid w:val="00A55D37"/>
    <w:rsid w:val="00A5686E"/>
    <w:rsid w:val="00A624CA"/>
    <w:rsid w:val="00A645E7"/>
    <w:rsid w:val="00A659E3"/>
    <w:rsid w:val="00A66BDE"/>
    <w:rsid w:val="00A66E8D"/>
    <w:rsid w:val="00A7293B"/>
    <w:rsid w:val="00A741A4"/>
    <w:rsid w:val="00A759CC"/>
    <w:rsid w:val="00A76018"/>
    <w:rsid w:val="00AA00D1"/>
    <w:rsid w:val="00AA40CE"/>
    <w:rsid w:val="00AA728B"/>
    <w:rsid w:val="00AB7F45"/>
    <w:rsid w:val="00AC1258"/>
    <w:rsid w:val="00AC273A"/>
    <w:rsid w:val="00AC2BE6"/>
    <w:rsid w:val="00AC3967"/>
    <w:rsid w:val="00AD10AC"/>
    <w:rsid w:val="00AD5B77"/>
    <w:rsid w:val="00AD6D1B"/>
    <w:rsid w:val="00AF1005"/>
    <w:rsid w:val="00AF2C74"/>
    <w:rsid w:val="00AF4D05"/>
    <w:rsid w:val="00B01BE3"/>
    <w:rsid w:val="00B03CEB"/>
    <w:rsid w:val="00B0547C"/>
    <w:rsid w:val="00B05967"/>
    <w:rsid w:val="00B06114"/>
    <w:rsid w:val="00B06414"/>
    <w:rsid w:val="00B134E0"/>
    <w:rsid w:val="00B1492C"/>
    <w:rsid w:val="00B15384"/>
    <w:rsid w:val="00B15786"/>
    <w:rsid w:val="00B17872"/>
    <w:rsid w:val="00B17DA7"/>
    <w:rsid w:val="00B20B4C"/>
    <w:rsid w:val="00B2512B"/>
    <w:rsid w:val="00B26A78"/>
    <w:rsid w:val="00B27397"/>
    <w:rsid w:val="00B27F49"/>
    <w:rsid w:val="00B31DD2"/>
    <w:rsid w:val="00B32AF3"/>
    <w:rsid w:val="00B4114E"/>
    <w:rsid w:val="00B4461B"/>
    <w:rsid w:val="00B45B51"/>
    <w:rsid w:val="00B45EDC"/>
    <w:rsid w:val="00B46445"/>
    <w:rsid w:val="00B5508B"/>
    <w:rsid w:val="00B55365"/>
    <w:rsid w:val="00B563FF"/>
    <w:rsid w:val="00B56BE3"/>
    <w:rsid w:val="00B61304"/>
    <w:rsid w:val="00B630E2"/>
    <w:rsid w:val="00B670EC"/>
    <w:rsid w:val="00B679CF"/>
    <w:rsid w:val="00B70233"/>
    <w:rsid w:val="00B756E3"/>
    <w:rsid w:val="00B76FD6"/>
    <w:rsid w:val="00B82D49"/>
    <w:rsid w:val="00B85456"/>
    <w:rsid w:val="00B86539"/>
    <w:rsid w:val="00B86648"/>
    <w:rsid w:val="00B9083E"/>
    <w:rsid w:val="00B91234"/>
    <w:rsid w:val="00B9179E"/>
    <w:rsid w:val="00B93F8A"/>
    <w:rsid w:val="00B97103"/>
    <w:rsid w:val="00BA1E24"/>
    <w:rsid w:val="00BA2DA4"/>
    <w:rsid w:val="00BA4EC4"/>
    <w:rsid w:val="00BA6BD8"/>
    <w:rsid w:val="00BA6DE7"/>
    <w:rsid w:val="00BB2BA7"/>
    <w:rsid w:val="00BB2F6D"/>
    <w:rsid w:val="00BB4F26"/>
    <w:rsid w:val="00BC4D78"/>
    <w:rsid w:val="00BC5732"/>
    <w:rsid w:val="00BC7B7D"/>
    <w:rsid w:val="00BD5A51"/>
    <w:rsid w:val="00BE15EF"/>
    <w:rsid w:val="00BE6068"/>
    <w:rsid w:val="00BF77DA"/>
    <w:rsid w:val="00C01D16"/>
    <w:rsid w:val="00C022E4"/>
    <w:rsid w:val="00C03BCB"/>
    <w:rsid w:val="00C042F6"/>
    <w:rsid w:val="00C11568"/>
    <w:rsid w:val="00C12AAC"/>
    <w:rsid w:val="00C16417"/>
    <w:rsid w:val="00C210E4"/>
    <w:rsid w:val="00C234A9"/>
    <w:rsid w:val="00C24BF7"/>
    <w:rsid w:val="00C26896"/>
    <w:rsid w:val="00C300F7"/>
    <w:rsid w:val="00C31363"/>
    <w:rsid w:val="00C32EFC"/>
    <w:rsid w:val="00C404C4"/>
    <w:rsid w:val="00C42E42"/>
    <w:rsid w:val="00C4506E"/>
    <w:rsid w:val="00C5512C"/>
    <w:rsid w:val="00C5626A"/>
    <w:rsid w:val="00C56D4D"/>
    <w:rsid w:val="00C57A56"/>
    <w:rsid w:val="00C57C2D"/>
    <w:rsid w:val="00C640C9"/>
    <w:rsid w:val="00C66D76"/>
    <w:rsid w:val="00C67CF8"/>
    <w:rsid w:val="00C70A31"/>
    <w:rsid w:val="00C74FFC"/>
    <w:rsid w:val="00C75BF6"/>
    <w:rsid w:val="00C80B41"/>
    <w:rsid w:val="00C8572D"/>
    <w:rsid w:val="00C85CA9"/>
    <w:rsid w:val="00C8777B"/>
    <w:rsid w:val="00C9123E"/>
    <w:rsid w:val="00CA31F6"/>
    <w:rsid w:val="00CA458E"/>
    <w:rsid w:val="00CA6890"/>
    <w:rsid w:val="00CB348B"/>
    <w:rsid w:val="00CB3DCC"/>
    <w:rsid w:val="00CB750E"/>
    <w:rsid w:val="00CC1AAB"/>
    <w:rsid w:val="00CC60C7"/>
    <w:rsid w:val="00CD06B7"/>
    <w:rsid w:val="00CD1C72"/>
    <w:rsid w:val="00CD3497"/>
    <w:rsid w:val="00CD43D0"/>
    <w:rsid w:val="00CE28BE"/>
    <w:rsid w:val="00CE3B14"/>
    <w:rsid w:val="00CE5FA6"/>
    <w:rsid w:val="00CE61CF"/>
    <w:rsid w:val="00CF65D8"/>
    <w:rsid w:val="00CF6C19"/>
    <w:rsid w:val="00D04904"/>
    <w:rsid w:val="00D07602"/>
    <w:rsid w:val="00D106A2"/>
    <w:rsid w:val="00D113FD"/>
    <w:rsid w:val="00D15675"/>
    <w:rsid w:val="00D15D5A"/>
    <w:rsid w:val="00D177E1"/>
    <w:rsid w:val="00D20E48"/>
    <w:rsid w:val="00D239F7"/>
    <w:rsid w:val="00D264A9"/>
    <w:rsid w:val="00D31E40"/>
    <w:rsid w:val="00D343E1"/>
    <w:rsid w:val="00D36B3D"/>
    <w:rsid w:val="00D40B8D"/>
    <w:rsid w:val="00D42C79"/>
    <w:rsid w:val="00D44503"/>
    <w:rsid w:val="00D44BC6"/>
    <w:rsid w:val="00D46BE5"/>
    <w:rsid w:val="00D5018C"/>
    <w:rsid w:val="00D54C54"/>
    <w:rsid w:val="00D5621A"/>
    <w:rsid w:val="00D610C3"/>
    <w:rsid w:val="00D71044"/>
    <w:rsid w:val="00D71616"/>
    <w:rsid w:val="00D72EC7"/>
    <w:rsid w:val="00D76970"/>
    <w:rsid w:val="00D77B3F"/>
    <w:rsid w:val="00D8363D"/>
    <w:rsid w:val="00DA21CD"/>
    <w:rsid w:val="00DA39F8"/>
    <w:rsid w:val="00DA6D4B"/>
    <w:rsid w:val="00DB07D3"/>
    <w:rsid w:val="00DB501A"/>
    <w:rsid w:val="00DC129C"/>
    <w:rsid w:val="00DC5284"/>
    <w:rsid w:val="00DC6926"/>
    <w:rsid w:val="00DD0D48"/>
    <w:rsid w:val="00DD1AEE"/>
    <w:rsid w:val="00DD465D"/>
    <w:rsid w:val="00DE3AB4"/>
    <w:rsid w:val="00DE59B6"/>
    <w:rsid w:val="00DF0B98"/>
    <w:rsid w:val="00DF0DF6"/>
    <w:rsid w:val="00DF54DD"/>
    <w:rsid w:val="00E0075D"/>
    <w:rsid w:val="00E01D18"/>
    <w:rsid w:val="00E052DF"/>
    <w:rsid w:val="00E05978"/>
    <w:rsid w:val="00E05C29"/>
    <w:rsid w:val="00E07EC9"/>
    <w:rsid w:val="00E115D6"/>
    <w:rsid w:val="00E17505"/>
    <w:rsid w:val="00E23AA3"/>
    <w:rsid w:val="00E249C0"/>
    <w:rsid w:val="00E32C7F"/>
    <w:rsid w:val="00E335D8"/>
    <w:rsid w:val="00E344BA"/>
    <w:rsid w:val="00E354FE"/>
    <w:rsid w:val="00E36AD0"/>
    <w:rsid w:val="00E42322"/>
    <w:rsid w:val="00E432EC"/>
    <w:rsid w:val="00E4466A"/>
    <w:rsid w:val="00E50731"/>
    <w:rsid w:val="00E537FC"/>
    <w:rsid w:val="00E54963"/>
    <w:rsid w:val="00E5793A"/>
    <w:rsid w:val="00E616A0"/>
    <w:rsid w:val="00E6494F"/>
    <w:rsid w:val="00E65A6C"/>
    <w:rsid w:val="00E70509"/>
    <w:rsid w:val="00E72417"/>
    <w:rsid w:val="00E77184"/>
    <w:rsid w:val="00E77FEC"/>
    <w:rsid w:val="00E80072"/>
    <w:rsid w:val="00E80172"/>
    <w:rsid w:val="00E831E0"/>
    <w:rsid w:val="00E8365C"/>
    <w:rsid w:val="00E840A1"/>
    <w:rsid w:val="00E8595F"/>
    <w:rsid w:val="00E9190E"/>
    <w:rsid w:val="00E94ACA"/>
    <w:rsid w:val="00E94D04"/>
    <w:rsid w:val="00E962EE"/>
    <w:rsid w:val="00E97080"/>
    <w:rsid w:val="00EA19B4"/>
    <w:rsid w:val="00EA3DC3"/>
    <w:rsid w:val="00EA4C01"/>
    <w:rsid w:val="00EB360D"/>
    <w:rsid w:val="00ED040E"/>
    <w:rsid w:val="00ED543A"/>
    <w:rsid w:val="00ED5D7F"/>
    <w:rsid w:val="00EE00F8"/>
    <w:rsid w:val="00EE39C1"/>
    <w:rsid w:val="00EE565E"/>
    <w:rsid w:val="00EE7843"/>
    <w:rsid w:val="00EE7B4C"/>
    <w:rsid w:val="00EF3001"/>
    <w:rsid w:val="00EF33C8"/>
    <w:rsid w:val="00F00D65"/>
    <w:rsid w:val="00F05E0A"/>
    <w:rsid w:val="00F07D25"/>
    <w:rsid w:val="00F12B97"/>
    <w:rsid w:val="00F1347F"/>
    <w:rsid w:val="00F273AD"/>
    <w:rsid w:val="00F354C0"/>
    <w:rsid w:val="00F403B1"/>
    <w:rsid w:val="00F41F86"/>
    <w:rsid w:val="00F44001"/>
    <w:rsid w:val="00F4546B"/>
    <w:rsid w:val="00F54B00"/>
    <w:rsid w:val="00F55CE6"/>
    <w:rsid w:val="00F62405"/>
    <w:rsid w:val="00F62FF6"/>
    <w:rsid w:val="00F630C5"/>
    <w:rsid w:val="00F64156"/>
    <w:rsid w:val="00F734C2"/>
    <w:rsid w:val="00F74D23"/>
    <w:rsid w:val="00F77B68"/>
    <w:rsid w:val="00F80837"/>
    <w:rsid w:val="00F82A13"/>
    <w:rsid w:val="00F90DEE"/>
    <w:rsid w:val="00F95AD3"/>
    <w:rsid w:val="00F971DE"/>
    <w:rsid w:val="00FA0855"/>
    <w:rsid w:val="00FA0D8C"/>
    <w:rsid w:val="00FA598A"/>
    <w:rsid w:val="00FA5BD3"/>
    <w:rsid w:val="00FB1166"/>
    <w:rsid w:val="00FB5104"/>
    <w:rsid w:val="00FC16DE"/>
    <w:rsid w:val="00FC38BB"/>
    <w:rsid w:val="00FC6739"/>
    <w:rsid w:val="00FC6AA1"/>
    <w:rsid w:val="00FC7260"/>
    <w:rsid w:val="00FD0AF8"/>
    <w:rsid w:val="00FD5682"/>
    <w:rsid w:val="00FD61FB"/>
    <w:rsid w:val="00FD7DEB"/>
    <w:rsid w:val="00FE1605"/>
    <w:rsid w:val="00FE1E10"/>
    <w:rsid w:val="00FE2A3E"/>
    <w:rsid w:val="00FE380D"/>
    <w:rsid w:val="00FE5395"/>
    <w:rsid w:val="00FF2789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C27D2"/>
  <w15:docId w15:val="{0B56D4B4-FE2F-4686-83EA-FB0AC11B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654B"/>
    <w:rPr>
      <w:sz w:val="24"/>
      <w:szCs w:val="24"/>
    </w:rPr>
  </w:style>
  <w:style w:type="paragraph" w:styleId="Titolo1">
    <w:name w:val="heading 1"/>
    <w:basedOn w:val="Normale"/>
    <w:next w:val="Normale"/>
    <w:qFormat/>
    <w:rsid w:val="008327E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327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327EA"/>
    <w:pPr>
      <w:keepNext/>
      <w:outlineLvl w:val="2"/>
    </w:pPr>
    <w:rPr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327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1675E7"/>
    <w:pPr>
      <w:keepNext/>
      <w:numPr>
        <w:ilvl w:val="4"/>
        <w:numId w:val="1"/>
      </w:numPr>
      <w:suppressAutoHyphens/>
      <w:ind w:right="-1" w:firstLine="0"/>
      <w:jc w:val="center"/>
      <w:outlineLvl w:val="4"/>
    </w:pPr>
    <w:rPr>
      <w:rFonts w:ascii="Arial" w:hAnsi="Arial" w:cs="Arial"/>
      <w:sz w:val="32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qFormat/>
    <w:rsid w:val="004D6CE6"/>
    <w:rPr>
      <w:rFonts w:ascii="Arial" w:hAnsi="Arial" w:cs="Arial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6C40FE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qFormat/>
    <w:rsid w:val="001675E7"/>
    <w:rPr>
      <w:rFonts w:ascii="Arial" w:hAnsi="Arial" w:cs="Arial"/>
      <w:sz w:val="32"/>
      <w:lang w:eastAsia="zh-CN"/>
    </w:rPr>
  </w:style>
  <w:style w:type="character" w:customStyle="1" w:styleId="TestofumettoCarattere">
    <w:name w:val="Testo fumetto Carattere"/>
    <w:link w:val="Testofumetto"/>
    <w:qFormat/>
    <w:rsid w:val="006A0168"/>
    <w:rPr>
      <w:rFonts w:ascii="Tahoma" w:hAnsi="Tahoma" w:cs="Tahoma"/>
      <w:sz w:val="16"/>
      <w:szCs w:val="16"/>
    </w:rPr>
  </w:style>
  <w:style w:type="character" w:customStyle="1" w:styleId="IntestazioneCarattere1">
    <w:name w:val="Intestazione Carattere1"/>
    <w:basedOn w:val="Carpredefinitoparagrafo"/>
    <w:link w:val="Intestazione"/>
    <w:qFormat/>
    <w:rsid w:val="00EF29DB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6C40FE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qFormat/>
    <w:rsid w:val="006C40FE"/>
    <w:rPr>
      <w:rFonts w:ascii="Arial" w:hAnsi="Arial"/>
      <w:b/>
      <w:sz w:val="22"/>
    </w:rPr>
  </w:style>
  <w:style w:type="character" w:customStyle="1" w:styleId="CorpotestoCarattere">
    <w:name w:val="Corpo testo Carattere"/>
    <w:basedOn w:val="Carpredefinitoparagrafo"/>
    <w:link w:val="Corpotesto"/>
    <w:qFormat/>
    <w:rsid w:val="008E76CC"/>
    <w:rPr>
      <w:rFonts w:ascii="Arial Narrow" w:hAnsi="Arial Narrow"/>
      <w:sz w:val="22"/>
    </w:rPr>
  </w:style>
  <w:style w:type="character" w:customStyle="1" w:styleId="RientrocorpodeltestoCarattere1">
    <w:name w:val="Rientro corpo del testo Carattere1"/>
    <w:basedOn w:val="Carpredefinitoparagrafo"/>
    <w:link w:val="Rientrocorpodeltesto"/>
    <w:qFormat/>
    <w:rsid w:val="00EF29DB"/>
    <w:rPr>
      <w:rFonts w:ascii="Arial Narrow" w:hAnsi="Arial Narrow"/>
      <w:sz w:val="22"/>
    </w:rPr>
  </w:style>
  <w:style w:type="character" w:customStyle="1" w:styleId="Corpodeltesto2Carattere">
    <w:name w:val="Corpo del testo 2 Carattere"/>
    <w:link w:val="Corpodeltesto2"/>
    <w:qFormat/>
    <w:rsid w:val="0067179C"/>
    <w:rPr>
      <w:sz w:val="24"/>
      <w:szCs w:val="24"/>
    </w:rPr>
  </w:style>
  <w:style w:type="character" w:customStyle="1" w:styleId="Corpodeltesto3Carattere">
    <w:name w:val="Corpo del testo 3 Carattere"/>
    <w:link w:val="Corpodeltesto3"/>
    <w:qFormat/>
    <w:rsid w:val="001675E7"/>
    <w:rPr>
      <w:sz w:val="16"/>
      <w:szCs w:val="16"/>
    </w:rPr>
  </w:style>
  <w:style w:type="character" w:customStyle="1" w:styleId="Rientrocorpodeltesto2Carattere">
    <w:name w:val="Rientro corpo del testo 2 Carattere"/>
    <w:link w:val="Rientrocorpodeltesto2"/>
    <w:qFormat/>
    <w:rsid w:val="001675E7"/>
    <w:rPr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8106BF"/>
    <w:rPr>
      <w:sz w:val="16"/>
      <w:szCs w:val="16"/>
    </w:rPr>
  </w:style>
  <w:style w:type="character" w:styleId="Numeropagina">
    <w:name w:val="page number"/>
    <w:basedOn w:val="Carpredefinitoparagrafo"/>
    <w:qFormat/>
    <w:rsid w:val="000305AD"/>
  </w:style>
  <w:style w:type="character" w:customStyle="1" w:styleId="PreformattatoHTMLCarattere">
    <w:name w:val="Preformattato HTML Carattere"/>
    <w:basedOn w:val="Carpredefinitoparagrafo"/>
    <w:link w:val="PreformattatoHTML"/>
    <w:qFormat/>
    <w:rsid w:val="00C707A6"/>
    <w:rPr>
      <w:rFonts w:ascii="Courier New" w:hAnsi="Courier New" w:cs="Courier New"/>
    </w:rPr>
  </w:style>
  <w:style w:type="character" w:customStyle="1" w:styleId="CollegamentoInternet">
    <w:name w:val="Collegamento Internet"/>
    <w:basedOn w:val="Carpredefinitoparagrafo"/>
    <w:unhideWhenUsed/>
    <w:rsid w:val="002A063A"/>
    <w:rPr>
      <w:color w:val="0000FF"/>
      <w:u w:val="single"/>
    </w:rPr>
  </w:style>
  <w:style w:type="character" w:styleId="Collegamentovisitato">
    <w:name w:val="FollowedHyperlink"/>
    <w:basedOn w:val="Carpredefinitoparagrafo"/>
    <w:unhideWhenUsed/>
    <w:qFormat/>
    <w:rsid w:val="002A063A"/>
    <w:rPr>
      <w:color w:val="800080"/>
      <w:u w:val="single"/>
    </w:rPr>
  </w:style>
  <w:style w:type="character" w:customStyle="1" w:styleId="WW8Num1z0">
    <w:name w:val="WW8Num1z0"/>
    <w:qFormat/>
    <w:rsid w:val="001675E7"/>
  </w:style>
  <w:style w:type="character" w:customStyle="1" w:styleId="WW8Num1z1">
    <w:name w:val="WW8Num1z1"/>
    <w:qFormat/>
    <w:rsid w:val="001675E7"/>
  </w:style>
  <w:style w:type="character" w:customStyle="1" w:styleId="WW8Num1z2">
    <w:name w:val="WW8Num1z2"/>
    <w:qFormat/>
    <w:rsid w:val="001675E7"/>
  </w:style>
  <w:style w:type="character" w:customStyle="1" w:styleId="WW8Num1z3">
    <w:name w:val="WW8Num1z3"/>
    <w:qFormat/>
    <w:rsid w:val="001675E7"/>
  </w:style>
  <w:style w:type="character" w:customStyle="1" w:styleId="WW8Num1z4">
    <w:name w:val="WW8Num1z4"/>
    <w:qFormat/>
    <w:rsid w:val="001675E7"/>
  </w:style>
  <w:style w:type="character" w:customStyle="1" w:styleId="WW8Num1z5">
    <w:name w:val="WW8Num1z5"/>
    <w:qFormat/>
    <w:rsid w:val="001675E7"/>
  </w:style>
  <w:style w:type="character" w:customStyle="1" w:styleId="WW8Num1z6">
    <w:name w:val="WW8Num1z6"/>
    <w:qFormat/>
    <w:rsid w:val="001675E7"/>
  </w:style>
  <w:style w:type="character" w:customStyle="1" w:styleId="WW8Num1z7">
    <w:name w:val="WW8Num1z7"/>
    <w:qFormat/>
    <w:rsid w:val="001675E7"/>
  </w:style>
  <w:style w:type="character" w:customStyle="1" w:styleId="WW8Num1z8">
    <w:name w:val="WW8Num1z8"/>
    <w:qFormat/>
    <w:rsid w:val="001675E7"/>
  </w:style>
  <w:style w:type="character" w:customStyle="1" w:styleId="WW8Num2z0">
    <w:name w:val="WW8Num2z0"/>
    <w:qFormat/>
    <w:rsid w:val="001675E7"/>
  </w:style>
  <w:style w:type="character" w:customStyle="1" w:styleId="WW8Num3z0">
    <w:name w:val="WW8Num3z0"/>
    <w:qFormat/>
    <w:rsid w:val="001675E7"/>
    <w:rPr>
      <w:rFonts w:ascii="Symbol" w:hAnsi="Symbol" w:cs="Symbol"/>
      <w:sz w:val="20"/>
      <w:szCs w:val="20"/>
    </w:rPr>
  </w:style>
  <w:style w:type="character" w:customStyle="1" w:styleId="WW8Num4z0">
    <w:name w:val="WW8Num4z0"/>
    <w:qFormat/>
    <w:rsid w:val="001675E7"/>
    <w:rPr>
      <w:rFonts w:ascii="Symbol" w:hAnsi="Symbol" w:cs="Symbol"/>
      <w:sz w:val="20"/>
    </w:rPr>
  </w:style>
  <w:style w:type="character" w:customStyle="1" w:styleId="WW8Num4z1">
    <w:name w:val="WW8Num4z1"/>
    <w:qFormat/>
    <w:rsid w:val="001675E7"/>
    <w:rPr>
      <w:rFonts w:ascii="Courier New" w:hAnsi="Courier New" w:cs="Times New Roman"/>
      <w:sz w:val="20"/>
    </w:rPr>
  </w:style>
  <w:style w:type="character" w:customStyle="1" w:styleId="WW8Num4z2">
    <w:name w:val="WW8Num4z2"/>
    <w:qFormat/>
    <w:rsid w:val="001675E7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1675E7"/>
    <w:rPr>
      <w:rFonts w:ascii="Symbol" w:hAnsi="Symbol" w:cs="OpenSymbol"/>
    </w:rPr>
  </w:style>
  <w:style w:type="character" w:customStyle="1" w:styleId="WW8Num5z1">
    <w:name w:val="WW8Num5z1"/>
    <w:qFormat/>
    <w:rsid w:val="001675E7"/>
    <w:rPr>
      <w:rFonts w:ascii="OpenSymbol" w:hAnsi="OpenSymbol" w:cs="OpenSymbol"/>
    </w:rPr>
  </w:style>
  <w:style w:type="character" w:customStyle="1" w:styleId="WW8Num6z0">
    <w:name w:val="WW8Num6z0"/>
    <w:qFormat/>
    <w:rsid w:val="001675E7"/>
    <w:rPr>
      <w:rFonts w:ascii="Symbol" w:hAnsi="Symbol" w:cs="OpenSymbol"/>
    </w:rPr>
  </w:style>
  <w:style w:type="character" w:customStyle="1" w:styleId="WW8Num6z1">
    <w:name w:val="WW8Num6z1"/>
    <w:qFormat/>
    <w:rsid w:val="001675E7"/>
    <w:rPr>
      <w:rFonts w:ascii="OpenSymbol" w:hAnsi="OpenSymbol" w:cs="OpenSymbol"/>
    </w:rPr>
  </w:style>
  <w:style w:type="character" w:customStyle="1" w:styleId="WW8Num7z0">
    <w:name w:val="WW8Num7z0"/>
    <w:qFormat/>
    <w:rsid w:val="001675E7"/>
    <w:rPr>
      <w:rFonts w:ascii="Symbol" w:hAnsi="Symbol" w:cs="OpenSymbol"/>
    </w:rPr>
  </w:style>
  <w:style w:type="character" w:customStyle="1" w:styleId="WW8Num7z1">
    <w:name w:val="WW8Num7z1"/>
    <w:qFormat/>
    <w:rsid w:val="001675E7"/>
    <w:rPr>
      <w:rFonts w:ascii="OpenSymbol" w:hAnsi="OpenSymbol" w:cs="OpenSymbol"/>
    </w:rPr>
  </w:style>
  <w:style w:type="character" w:customStyle="1" w:styleId="WW8Num8z0">
    <w:name w:val="WW8Num8z0"/>
    <w:qFormat/>
    <w:rsid w:val="001675E7"/>
    <w:rPr>
      <w:rFonts w:ascii="Verdana" w:hAnsi="Verdana" w:cs="Verdana"/>
      <w:b/>
      <w:bCs/>
      <w:sz w:val="20"/>
      <w:szCs w:val="20"/>
    </w:rPr>
  </w:style>
  <w:style w:type="character" w:customStyle="1" w:styleId="WW8Num8z1">
    <w:name w:val="WW8Num8z1"/>
    <w:qFormat/>
    <w:rsid w:val="001675E7"/>
  </w:style>
  <w:style w:type="character" w:customStyle="1" w:styleId="WW8Num8z2">
    <w:name w:val="WW8Num8z2"/>
    <w:qFormat/>
    <w:rsid w:val="001675E7"/>
  </w:style>
  <w:style w:type="character" w:customStyle="1" w:styleId="WW8Num8z3">
    <w:name w:val="WW8Num8z3"/>
    <w:qFormat/>
    <w:rsid w:val="001675E7"/>
  </w:style>
  <w:style w:type="character" w:customStyle="1" w:styleId="WW8Num8z4">
    <w:name w:val="WW8Num8z4"/>
    <w:qFormat/>
    <w:rsid w:val="001675E7"/>
  </w:style>
  <w:style w:type="character" w:customStyle="1" w:styleId="WW8Num8z5">
    <w:name w:val="WW8Num8z5"/>
    <w:qFormat/>
    <w:rsid w:val="001675E7"/>
  </w:style>
  <w:style w:type="character" w:customStyle="1" w:styleId="WW8Num8z6">
    <w:name w:val="WW8Num8z6"/>
    <w:qFormat/>
    <w:rsid w:val="001675E7"/>
  </w:style>
  <w:style w:type="character" w:customStyle="1" w:styleId="WW8Num8z7">
    <w:name w:val="WW8Num8z7"/>
    <w:qFormat/>
    <w:rsid w:val="001675E7"/>
  </w:style>
  <w:style w:type="character" w:customStyle="1" w:styleId="WW8Num8z8">
    <w:name w:val="WW8Num8z8"/>
    <w:qFormat/>
    <w:rsid w:val="001675E7"/>
  </w:style>
  <w:style w:type="character" w:customStyle="1" w:styleId="WW8Num9z0">
    <w:name w:val="WW8Num9z0"/>
    <w:qFormat/>
    <w:rsid w:val="001675E7"/>
    <w:rPr>
      <w:rFonts w:ascii="Wingdings" w:hAnsi="Wingdings" w:cs="Wingdings"/>
    </w:rPr>
  </w:style>
  <w:style w:type="character" w:customStyle="1" w:styleId="WW8Num6z2">
    <w:name w:val="WW8Num6z2"/>
    <w:qFormat/>
    <w:rsid w:val="001675E7"/>
    <w:rPr>
      <w:rFonts w:ascii="Wingdings" w:hAnsi="Wingdings" w:cs="Wingdings"/>
      <w:sz w:val="20"/>
    </w:rPr>
  </w:style>
  <w:style w:type="character" w:customStyle="1" w:styleId="WW8Num9z1">
    <w:name w:val="WW8Num9z1"/>
    <w:qFormat/>
    <w:rsid w:val="001675E7"/>
    <w:rPr>
      <w:rFonts w:ascii="OpenSymbol" w:hAnsi="OpenSymbol" w:cs="OpenSymbol"/>
    </w:rPr>
  </w:style>
  <w:style w:type="character" w:customStyle="1" w:styleId="WW8Num10z0">
    <w:name w:val="WW8Num10z0"/>
    <w:qFormat/>
    <w:rsid w:val="001675E7"/>
    <w:rPr>
      <w:rFonts w:ascii="Symbol" w:hAnsi="Symbol" w:cs="OpenSymbol"/>
    </w:rPr>
  </w:style>
  <w:style w:type="character" w:customStyle="1" w:styleId="WW8Num10z1">
    <w:name w:val="WW8Num10z1"/>
    <w:qFormat/>
    <w:rsid w:val="001675E7"/>
    <w:rPr>
      <w:rFonts w:ascii="OpenSymbol" w:hAnsi="OpenSymbol" w:cs="OpenSymbol"/>
    </w:rPr>
  </w:style>
  <w:style w:type="character" w:customStyle="1" w:styleId="WW8Num11z0">
    <w:name w:val="WW8Num11z0"/>
    <w:qFormat/>
    <w:rsid w:val="001675E7"/>
    <w:rPr>
      <w:rFonts w:ascii="Verdana" w:hAnsi="Verdana" w:cs="Verdana"/>
      <w:b/>
      <w:bCs/>
      <w:sz w:val="20"/>
      <w:szCs w:val="20"/>
    </w:rPr>
  </w:style>
  <w:style w:type="character" w:customStyle="1" w:styleId="WW8Num11z1">
    <w:name w:val="WW8Num11z1"/>
    <w:qFormat/>
    <w:rsid w:val="001675E7"/>
  </w:style>
  <w:style w:type="character" w:customStyle="1" w:styleId="WW8Num11z2">
    <w:name w:val="WW8Num11z2"/>
    <w:qFormat/>
    <w:rsid w:val="001675E7"/>
  </w:style>
  <w:style w:type="character" w:customStyle="1" w:styleId="WW8Num11z3">
    <w:name w:val="WW8Num11z3"/>
    <w:qFormat/>
    <w:rsid w:val="001675E7"/>
  </w:style>
  <w:style w:type="character" w:customStyle="1" w:styleId="WW8Num11z4">
    <w:name w:val="WW8Num11z4"/>
    <w:qFormat/>
    <w:rsid w:val="001675E7"/>
  </w:style>
  <w:style w:type="character" w:customStyle="1" w:styleId="WW8Num11z5">
    <w:name w:val="WW8Num11z5"/>
    <w:qFormat/>
    <w:rsid w:val="001675E7"/>
  </w:style>
  <w:style w:type="character" w:customStyle="1" w:styleId="WW8Num11z6">
    <w:name w:val="WW8Num11z6"/>
    <w:qFormat/>
    <w:rsid w:val="001675E7"/>
  </w:style>
  <w:style w:type="character" w:customStyle="1" w:styleId="WW8Num11z7">
    <w:name w:val="WW8Num11z7"/>
    <w:qFormat/>
    <w:rsid w:val="001675E7"/>
  </w:style>
  <w:style w:type="character" w:customStyle="1" w:styleId="WW8Num11z8">
    <w:name w:val="WW8Num11z8"/>
    <w:qFormat/>
    <w:rsid w:val="001675E7"/>
  </w:style>
  <w:style w:type="character" w:customStyle="1" w:styleId="WW8Num12z0">
    <w:name w:val="WW8Num12z0"/>
    <w:qFormat/>
    <w:rsid w:val="001675E7"/>
  </w:style>
  <w:style w:type="character" w:customStyle="1" w:styleId="WW8Num12z1">
    <w:name w:val="WW8Num12z1"/>
    <w:qFormat/>
    <w:rsid w:val="001675E7"/>
  </w:style>
  <w:style w:type="character" w:customStyle="1" w:styleId="WW8Num12z2">
    <w:name w:val="WW8Num12z2"/>
    <w:qFormat/>
    <w:rsid w:val="001675E7"/>
  </w:style>
  <w:style w:type="character" w:customStyle="1" w:styleId="WW8Num12z3">
    <w:name w:val="WW8Num12z3"/>
    <w:qFormat/>
    <w:rsid w:val="001675E7"/>
  </w:style>
  <w:style w:type="character" w:customStyle="1" w:styleId="WW8Num12z4">
    <w:name w:val="WW8Num12z4"/>
    <w:qFormat/>
    <w:rsid w:val="001675E7"/>
  </w:style>
  <w:style w:type="character" w:customStyle="1" w:styleId="WW8Num12z5">
    <w:name w:val="WW8Num12z5"/>
    <w:qFormat/>
    <w:rsid w:val="001675E7"/>
  </w:style>
  <w:style w:type="character" w:customStyle="1" w:styleId="WW8Num12z6">
    <w:name w:val="WW8Num12z6"/>
    <w:qFormat/>
    <w:rsid w:val="001675E7"/>
  </w:style>
  <w:style w:type="character" w:customStyle="1" w:styleId="WW8Num12z7">
    <w:name w:val="WW8Num12z7"/>
    <w:qFormat/>
    <w:rsid w:val="001675E7"/>
  </w:style>
  <w:style w:type="character" w:customStyle="1" w:styleId="WW8Num12z8">
    <w:name w:val="WW8Num12z8"/>
    <w:qFormat/>
    <w:rsid w:val="001675E7"/>
  </w:style>
  <w:style w:type="character" w:customStyle="1" w:styleId="WW8Num13z0">
    <w:name w:val="WW8Num13z0"/>
    <w:qFormat/>
    <w:rsid w:val="001675E7"/>
  </w:style>
  <w:style w:type="character" w:customStyle="1" w:styleId="WW8Num13z1">
    <w:name w:val="WW8Num13z1"/>
    <w:qFormat/>
    <w:rsid w:val="001675E7"/>
  </w:style>
  <w:style w:type="character" w:customStyle="1" w:styleId="WW8Num13z2">
    <w:name w:val="WW8Num13z2"/>
    <w:qFormat/>
    <w:rsid w:val="001675E7"/>
  </w:style>
  <w:style w:type="character" w:customStyle="1" w:styleId="WW8Num13z3">
    <w:name w:val="WW8Num13z3"/>
    <w:qFormat/>
    <w:rsid w:val="001675E7"/>
  </w:style>
  <w:style w:type="character" w:customStyle="1" w:styleId="WW8Num13z4">
    <w:name w:val="WW8Num13z4"/>
    <w:qFormat/>
    <w:rsid w:val="001675E7"/>
  </w:style>
  <w:style w:type="character" w:customStyle="1" w:styleId="WW8Num13z5">
    <w:name w:val="WW8Num13z5"/>
    <w:qFormat/>
    <w:rsid w:val="001675E7"/>
  </w:style>
  <w:style w:type="character" w:customStyle="1" w:styleId="WW8Num13z6">
    <w:name w:val="WW8Num13z6"/>
    <w:qFormat/>
    <w:rsid w:val="001675E7"/>
  </w:style>
  <w:style w:type="character" w:customStyle="1" w:styleId="WW8Num13z7">
    <w:name w:val="WW8Num13z7"/>
    <w:qFormat/>
    <w:rsid w:val="001675E7"/>
  </w:style>
  <w:style w:type="character" w:customStyle="1" w:styleId="WW8Num13z8">
    <w:name w:val="WW8Num13z8"/>
    <w:qFormat/>
    <w:rsid w:val="001675E7"/>
  </w:style>
  <w:style w:type="character" w:customStyle="1" w:styleId="WW8Num14z0">
    <w:name w:val="WW8Num14z0"/>
    <w:qFormat/>
    <w:rsid w:val="001675E7"/>
  </w:style>
  <w:style w:type="character" w:customStyle="1" w:styleId="WW8Num14z1">
    <w:name w:val="WW8Num14z1"/>
    <w:qFormat/>
    <w:rsid w:val="001675E7"/>
  </w:style>
  <w:style w:type="character" w:customStyle="1" w:styleId="WW8Num14z2">
    <w:name w:val="WW8Num14z2"/>
    <w:qFormat/>
    <w:rsid w:val="001675E7"/>
  </w:style>
  <w:style w:type="character" w:customStyle="1" w:styleId="WW8Num14z3">
    <w:name w:val="WW8Num14z3"/>
    <w:qFormat/>
    <w:rsid w:val="001675E7"/>
  </w:style>
  <w:style w:type="character" w:customStyle="1" w:styleId="WW8Num14z4">
    <w:name w:val="WW8Num14z4"/>
    <w:qFormat/>
    <w:rsid w:val="001675E7"/>
  </w:style>
  <w:style w:type="character" w:customStyle="1" w:styleId="WW8Num14z5">
    <w:name w:val="WW8Num14z5"/>
    <w:qFormat/>
    <w:rsid w:val="001675E7"/>
  </w:style>
  <w:style w:type="character" w:customStyle="1" w:styleId="WW8Num14z6">
    <w:name w:val="WW8Num14z6"/>
    <w:qFormat/>
    <w:rsid w:val="001675E7"/>
  </w:style>
  <w:style w:type="character" w:customStyle="1" w:styleId="WW8Num14z7">
    <w:name w:val="WW8Num14z7"/>
    <w:qFormat/>
    <w:rsid w:val="001675E7"/>
  </w:style>
  <w:style w:type="character" w:customStyle="1" w:styleId="WW8Num14z8">
    <w:name w:val="WW8Num14z8"/>
    <w:qFormat/>
    <w:rsid w:val="001675E7"/>
  </w:style>
  <w:style w:type="character" w:customStyle="1" w:styleId="WW8Num15z0">
    <w:name w:val="WW8Num15z0"/>
    <w:qFormat/>
    <w:rsid w:val="001675E7"/>
  </w:style>
  <w:style w:type="character" w:customStyle="1" w:styleId="WW8Num15z1">
    <w:name w:val="WW8Num15z1"/>
    <w:qFormat/>
    <w:rsid w:val="001675E7"/>
    <w:rPr>
      <w:rFonts w:ascii="Symbol" w:hAnsi="Symbol" w:cs="Symbol"/>
    </w:rPr>
  </w:style>
  <w:style w:type="character" w:customStyle="1" w:styleId="WW8Num15z2">
    <w:name w:val="WW8Num15z2"/>
    <w:qFormat/>
    <w:rsid w:val="001675E7"/>
  </w:style>
  <w:style w:type="character" w:customStyle="1" w:styleId="WW8Num15z3">
    <w:name w:val="WW8Num15z3"/>
    <w:qFormat/>
    <w:rsid w:val="001675E7"/>
  </w:style>
  <w:style w:type="character" w:customStyle="1" w:styleId="WW8Num15z4">
    <w:name w:val="WW8Num15z4"/>
    <w:qFormat/>
    <w:rsid w:val="001675E7"/>
  </w:style>
  <w:style w:type="character" w:customStyle="1" w:styleId="WW8Num15z5">
    <w:name w:val="WW8Num15z5"/>
    <w:qFormat/>
    <w:rsid w:val="001675E7"/>
  </w:style>
  <w:style w:type="character" w:customStyle="1" w:styleId="WW8Num15z6">
    <w:name w:val="WW8Num15z6"/>
    <w:qFormat/>
    <w:rsid w:val="001675E7"/>
  </w:style>
  <w:style w:type="character" w:customStyle="1" w:styleId="WW8Num15z7">
    <w:name w:val="WW8Num15z7"/>
    <w:qFormat/>
    <w:rsid w:val="001675E7"/>
  </w:style>
  <w:style w:type="character" w:customStyle="1" w:styleId="WW8Num15z8">
    <w:name w:val="WW8Num15z8"/>
    <w:qFormat/>
    <w:rsid w:val="001675E7"/>
  </w:style>
  <w:style w:type="character" w:customStyle="1" w:styleId="WW8Num16z0">
    <w:name w:val="WW8Num16z0"/>
    <w:qFormat/>
    <w:rsid w:val="001675E7"/>
    <w:rPr>
      <w:rFonts w:ascii="Symbol" w:hAnsi="Symbol" w:cs="Symbol"/>
    </w:rPr>
  </w:style>
  <w:style w:type="character" w:customStyle="1" w:styleId="WW8Num16z1">
    <w:name w:val="WW8Num16z1"/>
    <w:qFormat/>
    <w:rsid w:val="001675E7"/>
    <w:rPr>
      <w:rFonts w:ascii="Courier New" w:hAnsi="Courier New" w:cs="Courier New"/>
    </w:rPr>
  </w:style>
  <w:style w:type="character" w:customStyle="1" w:styleId="WW8Num16z2">
    <w:name w:val="WW8Num16z2"/>
    <w:qFormat/>
    <w:rsid w:val="001675E7"/>
    <w:rPr>
      <w:rFonts w:ascii="Wingdings" w:hAnsi="Wingdings" w:cs="Wingdings"/>
    </w:rPr>
  </w:style>
  <w:style w:type="character" w:customStyle="1" w:styleId="WW8Num17z0">
    <w:name w:val="WW8Num17z0"/>
    <w:qFormat/>
    <w:rsid w:val="001675E7"/>
  </w:style>
  <w:style w:type="character" w:customStyle="1" w:styleId="WW8Num17z1">
    <w:name w:val="WW8Num17z1"/>
    <w:qFormat/>
    <w:rsid w:val="001675E7"/>
  </w:style>
  <w:style w:type="character" w:customStyle="1" w:styleId="WW8Num17z2">
    <w:name w:val="WW8Num17z2"/>
    <w:qFormat/>
    <w:rsid w:val="001675E7"/>
  </w:style>
  <w:style w:type="character" w:customStyle="1" w:styleId="WW8Num17z3">
    <w:name w:val="WW8Num17z3"/>
    <w:qFormat/>
    <w:rsid w:val="001675E7"/>
  </w:style>
  <w:style w:type="character" w:customStyle="1" w:styleId="WW8Num17z4">
    <w:name w:val="WW8Num17z4"/>
    <w:qFormat/>
    <w:rsid w:val="001675E7"/>
  </w:style>
  <w:style w:type="character" w:customStyle="1" w:styleId="WW8Num17z5">
    <w:name w:val="WW8Num17z5"/>
    <w:qFormat/>
    <w:rsid w:val="001675E7"/>
  </w:style>
  <w:style w:type="character" w:customStyle="1" w:styleId="WW8Num17z6">
    <w:name w:val="WW8Num17z6"/>
    <w:qFormat/>
    <w:rsid w:val="001675E7"/>
  </w:style>
  <w:style w:type="character" w:customStyle="1" w:styleId="WW8Num17z7">
    <w:name w:val="WW8Num17z7"/>
    <w:qFormat/>
    <w:rsid w:val="001675E7"/>
  </w:style>
  <w:style w:type="character" w:customStyle="1" w:styleId="WW8Num17z8">
    <w:name w:val="WW8Num17z8"/>
    <w:qFormat/>
    <w:rsid w:val="001675E7"/>
  </w:style>
  <w:style w:type="character" w:customStyle="1" w:styleId="WW8Num18z0">
    <w:name w:val="WW8Num18z0"/>
    <w:qFormat/>
    <w:rsid w:val="001675E7"/>
  </w:style>
  <w:style w:type="character" w:customStyle="1" w:styleId="WW8Num18z1">
    <w:name w:val="WW8Num18z1"/>
    <w:qFormat/>
    <w:rsid w:val="001675E7"/>
  </w:style>
  <w:style w:type="character" w:customStyle="1" w:styleId="WW8Num18z2">
    <w:name w:val="WW8Num18z2"/>
    <w:qFormat/>
    <w:rsid w:val="001675E7"/>
  </w:style>
  <w:style w:type="character" w:customStyle="1" w:styleId="WW8Num18z3">
    <w:name w:val="WW8Num18z3"/>
    <w:qFormat/>
    <w:rsid w:val="001675E7"/>
  </w:style>
  <w:style w:type="character" w:customStyle="1" w:styleId="WW8Num18z4">
    <w:name w:val="WW8Num18z4"/>
    <w:qFormat/>
    <w:rsid w:val="001675E7"/>
  </w:style>
  <w:style w:type="character" w:customStyle="1" w:styleId="WW8Num18z5">
    <w:name w:val="WW8Num18z5"/>
    <w:qFormat/>
    <w:rsid w:val="001675E7"/>
  </w:style>
  <w:style w:type="character" w:customStyle="1" w:styleId="WW8Num18z6">
    <w:name w:val="WW8Num18z6"/>
    <w:qFormat/>
    <w:rsid w:val="001675E7"/>
  </w:style>
  <w:style w:type="character" w:customStyle="1" w:styleId="WW8Num18z7">
    <w:name w:val="WW8Num18z7"/>
    <w:qFormat/>
    <w:rsid w:val="001675E7"/>
  </w:style>
  <w:style w:type="character" w:customStyle="1" w:styleId="WW8Num18z8">
    <w:name w:val="WW8Num18z8"/>
    <w:qFormat/>
    <w:rsid w:val="001675E7"/>
  </w:style>
  <w:style w:type="character" w:customStyle="1" w:styleId="WW8Num19z0">
    <w:name w:val="WW8Num19z0"/>
    <w:qFormat/>
    <w:rsid w:val="001675E7"/>
  </w:style>
  <w:style w:type="character" w:customStyle="1" w:styleId="WW8Num19z1">
    <w:name w:val="WW8Num19z1"/>
    <w:qFormat/>
    <w:rsid w:val="001675E7"/>
  </w:style>
  <w:style w:type="character" w:customStyle="1" w:styleId="WW8Num19z2">
    <w:name w:val="WW8Num19z2"/>
    <w:qFormat/>
    <w:rsid w:val="001675E7"/>
  </w:style>
  <w:style w:type="character" w:customStyle="1" w:styleId="WW8Num19z3">
    <w:name w:val="WW8Num19z3"/>
    <w:qFormat/>
    <w:rsid w:val="001675E7"/>
  </w:style>
  <w:style w:type="character" w:customStyle="1" w:styleId="WW8Num19z4">
    <w:name w:val="WW8Num19z4"/>
    <w:qFormat/>
    <w:rsid w:val="001675E7"/>
  </w:style>
  <w:style w:type="character" w:customStyle="1" w:styleId="WW8Num19z5">
    <w:name w:val="WW8Num19z5"/>
    <w:qFormat/>
    <w:rsid w:val="001675E7"/>
  </w:style>
  <w:style w:type="character" w:customStyle="1" w:styleId="WW8Num19z6">
    <w:name w:val="WW8Num19z6"/>
    <w:qFormat/>
    <w:rsid w:val="001675E7"/>
  </w:style>
  <w:style w:type="character" w:customStyle="1" w:styleId="WW8Num19z7">
    <w:name w:val="WW8Num19z7"/>
    <w:qFormat/>
    <w:rsid w:val="001675E7"/>
  </w:style>
  <w:style w:type="character" w:customStyle="1" w:styleId="WW8Num19z8">
    <w:name w:val="WW8Num19z8"/>
    <w:qFormat/>
    <w:rsid w:val="001675E7"/>
  </w:style>
  <w:style w:type="character" w:customStyle="1" w:styleId="WW8Num20z0">
    <w:name w:val="WW8Num20z0"/>
    <w:qFormat/>
    <w:rsid w:val="001675E7"/>
  </w:style>
  <w:style w:type="character" w:customStyle="1" w:styleId="WW8Num20z1">
    <w:name w:val="WW8Num20z1"/>
    <w:qFormat/>
    <w:rsid w:val="001675E7"/>
  </w:style>
  <w:style w:type="character" w:customStyle="1" w:styleId="WW8Num20z2">
    <w:name w:val="WW8Num20z2"/>
    <w:qFormat/>
    <w:rsid w:val="001675E7"/>
  </w:style>
  <w:style w:type="character" w:customStyle="1" w:styleId="WW8Num20z3">
    <w:name w:val="WW8Num20z3"/>
    <w:qFormat/>
    <w:rsid w:val="001675E7"/>
  </w:style>
  <w:style w:type="character" w:customStyle="1" w:styleId="WW8Num20z4">
    <w:name w:val="WW8Num20z4"/>
    <w:qFormat/>
    <w:rsid w:val="001675E7"/>
  </w:style>
  <w:style w:type="character" w:customStyle="1" w:styleId="WW8Num20z5">
    <w:name w:val="WW8Num20z5"/>
    <w:qFormat/>
    <w:rsid w:val="001675E7"/>
  </w:style>
  <w:style w:type="character" w:customStyle="1" w:styleId="WW8Num20z6">
    <w:name w:val="WW8Num20z6"/>
    <w:qFormat/>
    <w:rsid w:val="001675E7"/>
  </w:style>
  <w:style w:type="character" w:customStyle="1" w:styleId="WW8Num20z7">
    <w:name w:val="WW8Num20z7"/>
    <w:qFormat/>
    <w:rsid w:val="001675E7"/>
  </w:style>
  <w:style w:type="character" w:customStyle="1" w:styleId="WW8Num20z8">
    <w:name w:val="WW8Num20z8"/>
    <w:qFormat/>
    <w:rsid w:val="001675E7"/>
  </w:style>
  <w:style w:type="character" w:customStyle="1" w:styleId="WW8Num21z0">
    <w:name w:val="WW8Num21z0"/>
    <w:qFormat/>
    <w:rsid w:val="001675E7"/>
    <w:rPr>
      <w:rFonts w:ascii="Symbol" w:hAnsi="Symbol" w:cs="Symbol"/>
    </w:rPr>
  </w:style>
  <w:style w:type="character" w:customStyle="1" w:styleId="WW8Num21z1">
    <w:name w:val="WW8Num21z1"/>
    <w:qFormat/>
    <w:rsid w:val="001675E7"/>
    <w:rPr>
      <w:rFonts w:ascii="Courier New" w:hAnsi="Courier New" w:cs="Courier New"/>
    </w:rPr>
  </w:style>
  <w:style w:type="character" w:customStyle="1" w:styleId="WW8Num21z2">
    <w:name w:val="WW8Num21z2"/>
    <w:qFormat/>
    <w:rsid w:val="001675E7"/>
    <w:rPr>
      <w:rFonts w:ascii="Wingdings" w:hAnsi="Wingdings" w:cs="Wingdings"/>
    </w:rPr>
  </w:style>
  <w:style w:type="character" w:customStyle="1" w:styleId="WW8Num22z0">
    <w:name w:val="WW8Num22z0"/>
    <w:qFormat/>
    <w:rsid w:val="001675E7"/>
    <w:rPr>
      <w:rFonts w:ascii="Symbol" w:hAnsi="Symbol" w:cs="Symbol"/>
    </w:rPr>
  </w:style>
  <w:style w:type="character" w:customStyle="1" w:styleId="WW8Num22z1">
    <w:name w:val="WW8Num22z1"/>
    <w:qFormat/>
    <w:rsid w:val="001675E7"/>
    <w:rPr>
      <w:rFonts w:ascii="Courier New" w:hAnsi="Courier New" w:cs="Courier New"/>
    </w:rPr>
  </w:style>
  <w:style w:type="character" w:customStyle="1" w:styleId="WW8Num22z2">
    <w:name w:val="WW8Num22z2"/>
    <w:qFormat/>
    <w:rsid w:val="001675E7"/>
    <w:rPr>
      <w:rFonts w:ascii="Wingdings" w:hAnsi="Wingdings" w:cs="Wingdings"/>
    </w:rPr>
  </w:style>
  <w:style w:type="character" w:customStyle="1" w:styleId="WW8Num23z0">
    <w:name w:val="WW8Num23z0"/>
    <w:qFormat/>
    <w:rsid w:val="001675E7"/>
  </w:style>
  <w:style w:type="character" w:customStyle="1" w:styleId="WW8Num23z1">
    <w:name w:val="WW8Num23z1"/>
    <w:qFormat/>
    <w:rsid w:val="001675E7"/>
  </w:style>
  <w:style w:type="character" w:customStyle="1" w:styleId="WW8Num23z2">
    <w:name w:val="WW8Num23z2"/>
    <w:qFormat/>
    <w:rsid w:val="001675E7"/>
  </w:style>
  <w:style w:type="character" w:customStyle="1" w:styleId="WW8Num23z3">
    <w:name w:val="WW8Num23z3"/>
    <w:qFormat/>
    <w:rsid w:val="001675E7"/>
  </w:style>
  <w:style w:type="character" w:customStyle="1" w:styleId="WW8Num23z4">
    <w:name w:val="WW8Num23z4"/>
    <w:qFormat/>
    <w:rsid w:val="001675E7"/>
  </w:style>
  <w:style w:type="character" w:customStyle="1" w:styleId="WW8Num23z5">
    <w:name w:val="WW8Num23z5"/>
    <w:qFormat/>
    <w:rsid w:val="001675E7"/>
  </w:style>
  <w:style w:type="character" w:customStyle="1" w:styleId="WW8Num23z6">
    <w:name w:val="WW8Num23z6"/>
    <w:qFormat/>
    <w:rsid w:val="001675E7"/>
  </w:style>
  <w:style w:type="character" w:customStyle="1" w:styleId="WW8Num23z7">
    <w:name w:val="WW8Num23z7"/>
    <w:qFormat/>
    <w:rsid w:val="001675E7"/>
  </w:style>
  <w:style w:type="character" w:customStyle="1" w:styleId="WW8Num23z8">
    <w:name w:val="WW8Num23z8"/>
    <w:qFormat/>
    <w:rsid w:val="001675E7"/>
  </w:style>
  <w:style w:type="character" w:customStyle="1" w:styleId="WW8Num24z0">
    <w:name w:val="WW8Num24z0"/>
    <w:qFormat/>
    <w:rsid w:val="001675E7"/>
  </w:style>
  <w:style w:type="character" w:customStyle="1" w:styleId="WW8Num24z1">
    <w:name w:val="WW8Num24z1"/>
    <w:qFormat/>
    <w:rsid w:val="001675E7"/>
  </w:style>
  <w:style w:type="character" w:customStyle="1" w:styleId="WW8Num24z2">
    <w:name w:val="WW8Num24z2"/>
    <w:qFormat/>
    <w:rsid w:val="001675E7"/>
  </w:style>
  <w:style w:type="character" w:customStyle="1" w:styleId="WW8Num24z3">
    <w:name w:val="WW8Num24z3"/>
    <w:qFormat/>
    <w:rsid w:val="001675E7"/>
  </w:style>
  <w:style w:type="character" w:customStyle="1" w:styleId="WW8Num24z4">
    <w:name w:val="WW8Num24z4"/>
    <w:qFormat/>
    <w:rsid w:val="001675E7"/>
  </w:style>
  <w:style w:type="character" w:customStyle="1" w:styleId="WW8Num24z5">
    <w:name w:val="WW8Num24z5"/>
    <w:qFormat/>
    <w:rsid w:val="001675E7"/>
  </w:style>
  <w:style w:type="character" w:customStyle="1" w:styleId="WW8Num24z6">
    <w:name w:val="WW8Num24z6"/>
    <w:qFormat/>
    <w:rsid w:val="001675E7"/>
  </w:style>
  <w:style w:type="character" w:customStyle="1" w:styleId="WW8Num24z7">
    <w:name w:val="WW8Num24z7"/>
    <w:qFormat/>
    <w:rsid w:val="001675E7"/>
  </w:style>
  <w:style w:type="character" w:customStyle="1" w:styleId="WW8Num24z8">
    <w:name w:val="WW8Num24z8"/>
    <w:qFormat/>
    <w:rsid w:val="001675E7"/>
  </w:style>
  <w:style w:type="character" w:customStyle="1" w:styleId="WW8Num25z0">
    <w:name w:val="WW8Num25z0"/>
    <w:qFormat/>
    <w:rsid w:val="001675E7"/>
    <w:rPr>
      <w:color w:val="000000"/>
    </w:rPr>
  </w:style>
  <w:style w:type="character" w:customStyle="1" w:styleId="WW8Num25z1">
    <w:name w:val="WW8Num25z1"/>
    <w:qFormat/>
    <w:rsid w:val="001675E7"/>
  </w:style>
  <w:style w:type="character" w:customStyle="1" w:styleId="WW8Num25z2">
    <w:name w:val="WW8Num25z2"/>
    <w:qFormat/>
    <w:rsid w:val="001675E7"/>
  </w:style>
  <w:style w:type="character" w:customStyle="1" w:styleId="WW8Num25z3">
    <w:name w:val="WW8Num25z3"/>
    <w:qFormat/>
    <w:rsid w:val="001675E7"/>
  </w:style>
  <w:style w:type="character" w:customStyle="1" w:styleId="WW8Num25z4">
    <w:name w:val="WW8Num25z4"/>
    <w:qFormat/>
    <w:rsid w:val="001675E7"/>
  </w:style>
  <w:style w:type="character" w:customStyle="1" w:styleId="WW8Num25z5">
    <w:name w:val="WW8Num25z5"/>
    <w:qFormat/>
    <w:rsid w:val="001675E7"/>
  </w:style>
  <w:style w:type="character" w:customStyle="1" w:styleId="WW8Num25z6">
    <w:name w:val="WW8Num25z6"/>
    <w:qFormat/>
    <w:rsid w:val="001675E7"/>
  </w:style>
  <w:style w:type="character" w:customStyle="1" w:styleId="WW8Num25z7">
    <w:name w:val="WW8Num25z7"/>
    <w:qFormat/>
    <w:rsid w:val="001675E7"/>
  </w:style>
  <w:style w:type="character" w:customStyle="1" w:styleId="WW8Num25z8">
    <w:name w:val="WW8Num25z8"/>
    <w:qFormat/>
    <w:rsid w:val="001675E7"/>
  </w:style>
  <w:style w:type="character" w:customStyle="1" w:styleId="WW8Num26z0">
    <w:name w:val="WW8Num26z0"/>
    <w:qFormat/>
    <w:rsid w:val="001675E7"/>
  </w:style>
  <w:style w:type="character" w:customStyle="1" w:styleId="WW8Num26z1">
    <w:name w:val="WW8Num26z1"/>
    <w:qFormat/>
    <w:rsid w:val="001675E7"/>
  </w:style>
  <w:style w:type="character" w:customStyle="1" w:styleId="WW8Num26z2">
    <w:name w:val="WW8Num26z2"/>
    <w:qFormat/>
    <w:rsid w:val="001675E7"/>
  </w:style>
  <w:style w:type="character" w:customStyle="1" w:styleId="WW8Num26z3">
    <w:name w:val="WW8Num26z3"/>
    <w:qFormat/>
    <w:rsid w:val="001675E7"/>
  </w:style>
  <w:style w:type="character" w:customStyle="1" w:styleId="WW8Num26z4">
    <w:name w:val="WW8Num26z4"/>
    <w:qFormat/>
    <w:rsid w:val="001675E7"/>
  </w:style>
  <w:style w:type="character" w:customStyle="1" w:styleId="WW8Num26z5">
    <w:name w:val="WW8Num26z5"/>
    <w:qFormat/>
    <w:rsid w:val="001675E7"/>
  </w:style>
  <w:style w:type="character" w:customStyle="1" w:styleId="WW8Num26z6">
    <w:name w:val="WW8Num26z6"/>
    <w:qFormat/>
    <w:rsid w:val="001675E7"/>
  </w:style>
  <w:style w:type="character" w:customStyle="1" w:styleId="WW8Num26z7">
    <w:name w:val="WW8Num26z7"/>
    <w:qFormat/>
    <w:rsid w:val="001675E7"/>
  </w:style>
  <w:style w:type="character" w:customStyle="1" w:styleId="WW8Num26z8">
    <w:name w:val="WW8Num26z8"/>
    <w:qFormat/>
    <w:rsid w:val="001675E7"/>
  </w:style>
  <w:style w:type="character" w:customStyle="1" w:styleId="WW8Num27z0">
    <w:name w:val="WW8Num27z0"/>
    <w:qFormat/>
    <w:rsid w:val="001675E7"/>
  </w:style>
  <w:style w:type="character" w:customStyle="1" w:styleId="WW8Num27z1">
    <w:name w:val="WW8Num27z1"/>
    <w:qFormat/>
    <w:rsid w:val="001675E7"/>
  </w:style>
  <w:style w:type="character" w:customStyle="1" w:styleId="WW8Num27z2">
    <w:name w:val="WW8Num27z2"/>
    <w:qFormat/>
    <w:rsid w:val="001675E7"/>
  </w:style>
  <w:style w:type="character" w:customStyle="1" w:styleId="WW8Num27z3">
    <w:name w:val="WW8Num27z3"/>
    <w:qFormat/>
    <w:rsid w:val="001675E7"/>
  </w:style>
  <w:style w:type="character" w:customStyle="1" w:styleId="WW8Num27z4">
    <w:name w:val="WW8Num27z4"/>
    <w:qFormat/>
    <w:rsid w:val="001675E7"/>
  </w:style>
  <w:style w:type="character" w:customStyle="1" w:styleId="WW8Num27z5">
    <w:name w:val="WW8Num27z5"/>
    <w:qFormat/>
    <w:rsid w:val="001675E7"/>
  </w:style>
  <w:style w:type="character" w:customStyle="1" w:styleId="WW8Num27z6">
    <w:name w:val="WW8Num27z6"/>
    <w:qFormat/>
    <w:rsid w:val="001675E7"/>
  </w:style>
  <w:style w:type="character" w:customStyle="1" w:styleId="WW8Num27z7">
    <w:name w:val="WW8Num27z7"/>
    <w:qFormat/>
    <w:rsid w:val="001675E7"/>
  </w:style>
  <w:style w:type="character" w:customStyle="1" w:styleId="WW8Num27z8">
    <w:name w:val="WW8Num27z8"/>
    <w:qFormat/>
    <w:rsid w:val="001675E7"/>
  </w:style>
  <w:style w:type="character" w:customStyle="1" w:styleId="WW8Num28z0">
    <w:name w:val="WW8Num28z0"/>
    <w:qFormat/>
    <w:rsid w:val="001675E7"/>
  </w:style>
  <w:style w:type="character" w:customStyle="1" w:styleId="WW8Num28z1">
    <w:name w:val="WW8Num28z1"/>
    <w:qFormat/>
    <w:rsid w:val="001675E7"/>
  </w:style>
  <w:style w:type="character" w:customStyle="1" w:styleId="WW8Num28z2">
    <w:name w:val="WW8Num28z2"/>
    <w:qFormat/>
    <w:rsid w:val="001675E7"/>
  </w:style>
  <w:style w:type="character" w:customStyle="1" w:styleId="WW8Num28z3">
    <w:name w:val="WW8Num28z3"/>
    <w:qFormat/>
    <w:rsid w:val="001675E7"/>
  </w:style>
  <w:style w:type="character" w:customStyle="1" w:styleId="WW8Num28z4">
    <w:name w:val="WW8Num28z4"/>
    <w:qFormat/>
    <w:rsid w:val="001675E7"/>
  </w:style>
  <w:style w:type="character" w:customStyle="1" w:styleId="WW8Num28z5">
    <w:name w:val="WW8Num28z5"/>
    <w:qFormat/>
    <w:rsid w:val="001675E7"/>
  </w:style>
  <w:style w:type="character" w:customStyle="1" w:styleId="WW8Num28z6">
    <w:name w:val="WW8Num28z6"/>
    <w:qFormat/>
    <w:rsid w:val="001675E7"/>
  </w:style>
  <w:style w:type="character" w:customStyle="1" w:styleId="WW8Num28z7">
    <w:name w:val="WW8Num28z7"/>
    <w:qFormat/>
    <w:rsid w:val="001675E7"/>
  </w:style>
  <w:style w:type="character" w:customStyle="1" w:styleId="WW8Num28z8">
    <w:name w:val="WW8Num28z8"/>
    <w:qFormat/>
    <w:rsid w:val="001675E7"/>
  </w:style>
  <w:style w:type="character" w:customStyle="1" w:styleId="WW8Num29z0">
    <w:name w:val="WW8Num29z0"/>
    <w:qFormat/>
    <w:rsid w:val="001675E7"/>
  </w:style>
  <w:style w:type="character" w:customStyle="1" w:styleId="WW8Num29z1">
    <w:name w:val="WW8Num29z1"/>
    <w:qFormat/>
    <w:rsid w:val="001675E7"/>
  </w:style>
  <w:style w:type="character" w:customStyle="1" w:styleId="WW8Num29z2">
    <w:name w:val="WW8Num29z2"/>
    <w:qFormat/>
    <w:rsid w:val="001675E7"/>
  </w:style>
  <w:style w:type="character" w:customStyle="1" w:styleId="WW8Num29z3">
    <w:name w:val="WW8Num29z3"/>
    <w:qFormat/>
    <w:rsid w:val="001675E7"/>
  </w:style>
  <w:style w:type="character" w:customStyle="1" w:styleId="WW8Num29z4">
    <w:name w:val="WW8Num29z4"/>
    <w:qFormat/>
    <w:rsid w:val="001675E7"/>
  </w:style>
  <w:style w:type="character" w:customStyle="1" w:styleId="WW8Num29z5">
    <w:name w:val="WW8Num29z5"/>
    <w:qFormat/>
    <w:rsid w:val="001675E7"/>
  </w:style>
  <w:style w:type="character" w:customStyle="1" w:styleId="WW8Num29z6">
    <w:name w:val="WW8Num29z6"/>
    <w:qFormat/>
    <w:rsid w:val="001675E7"/>
  </w:style>
  <w:style w:type="character" w:customStyle="1" w:styleId="WW8Num29z7">
    <w:name w:val="WW8Num29z7"/>
    <w:qFormat/>
    <w:rsid w:val="001675E7"/>
  </w:style>
  <w:style w:type="character" w:customStyle="1" w:styleId="WW8Num29z8">
    <w:name w:val="WW8Num29z8"/>
    <w:qFormat/>
    <w:rsid w:val="001675E7"/>
  </w:style>
  <w:style w:type="character" w:customStyle="1" w:styleId="WW8Num30z0">
    <w:name w:val="WW8Num30z0"/>
    <w:qFormat/>
    <w:rsid w:val="001675E7"/>
  </w:style>
  <w:style w:type="character" w:customStyle="1" w:styleId="WW8Num30z1">
    <w:name w:val="WW8Num30z1"/>
    <w:qFormat/>
    <w:rsid w:val="001675E7"/>
  </w:style>
  <w:style w:type="character" w:customStyle="1" w:styleId="WW8Num30z2">
    <w:name w:val="WW8Num30z2"/>
    <w:qFormat/>
    <w:rsid w:val="001675E7"/>
  </w:style>
  <w:style w:type="character" w:customStyle="1" w:styleId="WW8Num30z3">
    <w:name w:val="WW8Num30z3"/>
    <w:qFormat/>
    <w:rsid w:val="001675E7"/>
  </w:style>
  <w:style w:type="character" w:customStyle="1" w:styleId="WW8Num30z4">
    <w:name w:val="WW8Num30z4"/>
    <w:qFormat/>
    <w:rsid w:val="001675E7"/>
  </w:style>
  <w:style w:type="character" w:customStyle="1" w:styleId="WW8Num30z5">
    <w:name w:val="WW8Num30z5"/>
    <w:qFormat/>
    <w:rsid w:val="001675E7"/>
  </w:style>
  <w:style w:type="character" w:customStyle="1" w:styleId="WW8Num30z6">
    <w:name w:val="WW8Num30z6"/>
    <w:qFormat/>
    <w:rsid w:val="001675E7"/>
  </w:style>
  <w:style w:type="character" w:customStyle="1" w:styleId="WW8Num30z7">
    <w:name w:val="WW8Num30z7"/>
    <w:qFormat/>
    <w:rsid w:val="001675E7"/>
  </w:style>
  <w:style w:type="character" w:customStyle="1" w:styleId="WW8Num30z8">
    <w:name w:val="WW8Num30z8"/>
    <w:qFormat/>
    <w:rsid w:val="001675E7"/>
  </w:style>
  <w:style w:type="character" w:customStyle="1" w:styleId="WW8Num31z0">
    <w:name w:val="WW8Num31z0"/>
    <w:qFormat/>
    <w:rsid w:val="001675E7"/>
    <w:rPr>
      <w:rFonts w:ascii="Wingdings" w:hAnsi="Wingdings" w:cs="Wingdings"/>
    </w:rPr>
  </w:style>
  <w:style w:type="character" w:customStyle="1" w:styleId="WW8Num31z1">
    <w:name w:val="WW8Num31z1"/>
    <w:qFormat/>
    <w:rsid w:val="001675E7"/>
    <w:rPr>
      <w:rFonts w:ascii="Courier New" w:hAnsi="Courier New" w:cs="Courier New"/>
    </w:rPr>
  </w:style>
  <w:style w:type="character" w:customStyle="1" w:styleId="WW8Num31z3">
    <w:name w:val="WW8Num31z3"/>
    <w:qFormat/>
    <w:rsid w:val="001675E7"/>
    <w:rPr>
      <w:rFonts w:ascii="Symbol" w:hAnsi="Symbol" w:cs="Symbol"/>
    </w:rPr>
  </w:style>
  <w:style w:type="character" w:customStyle="1" w:styleId="WW8Num32z0">
    <w:name w:val="WW8Num32z0"/>
    <w:qFormat/>
    <w:rsid w:val="001675E7"/>
    <w:rPr>
      <w:rFonts w:ascii="Symbol" w:hAnsi="Symbol" w:cs="Symbol"/>
    </w:rPr>
  </w:style>
  <w:style w:type="character" w:customStyle="1" w:styleId="WW8Num32z1">
    <w:name w:val="WW8Num32z1"/>
    <w:qFormat/>
    <w:rsid w:val="001675E7"/>
    <w:rPr>
      <w:rFonts w:ascii="Courier New" w:hAnsi="Courier New" w:cs="Courier New"/>
    </w:rPr>
  </w:style>
  <w:style w:type="character" w:customStyle="1" w:styleId="WW8Num32z2">
    <w:name w:val="WW8Num32z2"/>
    <w:qFormat/>
    <w:rsid w:val="001675E7"/>
    <w:rPr>
      <w:rFonts w:ascii="Wingdings" w:hAnsi="Wingdings" w:cs="Wingdings"/>
    </w:rPr>
  </w:style>
  <w:style w:type="character" w:customStyle="1" w:styleId="WW8Num33z0">
    <w:name w:val="WW8Num33z0"/>
    <w:qFormat/>
    <w:rsid w:val="001675E7"/>
  </w:style>
  <w:style w:type="character" w:customStyle="1" w:styleId="WW8Num33z1">
    <w:name w:val="WW8Num33z1"/>
    <w:qFormat/>
    <w:rsid w:val="001675E7"/>
  </w:style>
  <w:style w:type="character" w:customStyle="1" w:styleId="WW8Num33z2">
    <w:name w:val="WW8Num33z2"/>
    <w:qFormat/>
    <w:rsid w:val="001675E7"/>
  </w:style>
  <w:style w:type="character" w:customStyle="1" w:styleId="WW8Num33z3">
    <w:name w:val="WW8Num33z3"/>
    <w:qFormat/>
    <w:rsid w:val="001675E7"/>
  </w:style>
  <w:style w:type="character" w:customStyle="1" w:styleId="WW8Num33z4">
    <w:name w:val="WW8Num33z4"/>
    <w:qFormat/>
    <w:rsid w:val="001675E7"/>
  </w:style>
  <w:style w:type="character" w:customStyle="1" w:styleId="WW8Num33z5">
    <w:name w:val="WW8Num33z5"/>
    <w:qFormat/>
    <w:rsid w:val="001675E7"/>
  </w:style>
  <w:style w:type="character" w:customStyle="1" w:styleId="WW8Num33z6">
    <w:name w:val="WW8Num33z6"/>
    <w:qFormat/>
    <w:rsid w:val="001675E7"/>
  </w:style>
  <w:style w:type="character" w:customStyle="1" w:styleId="WW8Num33z7">
    <w:name w:val="WW8Num33z7"/>
    <w:qFormat/>
    <w:rsid w:val="001675E7"/>
  </w:style>
  <w:style w:type="character" w:customStyle="1" w:styleId="WW8Num33z8">
    <w:name w:val="WW8Num33z8"/>
    <w:qFormat/>
    <w:rsid w:val="001675E7"/>
  </w:style>
  <w:style w:type="character" w:customStyle="1" w:styleId="WW8Num34z0">
    <w:name w:val="WW8Num34z0"/>
    <w:qFormat/>
    <w:rsid w:val="001675E7"/>
  </w:style>
  <w:style w:type="character" w:customStyle="1" w:styleId="WW8Num34z1">
    <w:name w:val="WW8Num34z1"/>
    <w:qFormat/>
    <w:rsid w:val="001675E7"/>
  </w:style>
  <w:style w:type="character" w:customStyle="1" w:styleId="WW8Num34z2">
    <w:name w:val="WW8Num34z2"/>
    <w:qFormat/>
    <w:rsid w:val="001675E7"/>
  </w:style>
  <w:style w:type="character" w:customStyle="1" w:styleId="WW8Num34z3">
    <w:name w:val="WW8Num34z3"/>
    <w:qFormat/>
    <w:rsid w:val="001675E7"/>
  </w:style>
  <w:style w:type="character" w:customStyle="1" w:styleId="WW8Num34z4">
    <w:name w:val="WW8Num34z4"/>
    <w:qFormat/>
    <w:rsid w:val="001675E7"/>
  </w:style>
  <w:style w:type="character" w:customStyle="1" w:styleId="WW8Num34z5">
    <w:name w:val="WW8Num34z5"/>
    <w:qFormat/>
    <w:rsid w:val="001675E7"/>
  </w:style>
  <w:style w:type="character" w:customStyle="1" w:styleId="WW8Num34z6">
    <w:name w:val="WW8Num34z6"/>
    <w:qFormat/>
    <w:rsid w:val="001675E7"/>
  </w:style>
  <w:style w:type="character" w:customStyle="1" w:styleId="WW8Num34z7">
    <w:name w:val="WW8Num34z7"/>
    <w:qFormat/>
    <w:rsid w:val="001675E7"/>
  </w:style>
  <w:style w:type="character" w:customStyle="1" w:styleId="WW8Num34z8">
    <w:name w:val="WW8Num34z8"/>
    <w:qFormat/>
    <w:rsid w:val="001675E7"/>
  </w:style>
  <w:style w:type="character" w:customStyle="1" w:styleId="WW8Num35z0">
    <w:name w:val="WW8Num35z0"/>
    <w:qFormat/>
    <w:rsid w:val="001675E7"/>
    <w:rPr>
      <w:rFonts w:ascii="Wingdings" w:hAnsi="Wingdings" w:cs="Wingdings"/>
    </w:rPr>
  </w:style>
  <w:style w:type="character" w:customStyle="1" w:styleId="WW8Num35z1">
    <w:name w:val="WW8Num35z1"/>
    <w:qFormat/>
    <w:rsid w:val="001675E7"/>
  </w:style>
  <w:style w:type="character" w:customStyle="1" w:styleId="WW8Num35z2">
    <w:name w:val="WW8Num35z2"/>
    <w:qFormat/>
    <w:rsid w:val="001675E7"/>
  </w:style>
  <w:style w:type="character" w:customStyle="1" w:styleId="WW8Num35z3">
    <w:name w:val="WW8Num35z3"/>
    <w:qFormat/>
    <w:rsid w:val="001675E7"/>
  </w:style>
  <w:style w:type="character" w:customStyle="1" w:styleId="WW8Num35z4">
    <w:name w:val="WW8Num35z4"/>
    <w:qFormat/>
    <w:rsid w:val="001675E7"/>
  </w:style>
  <w:style w:type="character" w:customStyle="1" w:styleId="WW8Num35z5">
    <w:name w:val="WW8Num35z5"/>
    <w:qFormat/>
    <w:rsid w:val="001675E7"/>
  </w:style>
  <w:style w:type="character" w:customStyle="1" w:styleId="WW8Num35z6">
    <w:name w:val="WW8Num35z6"/>
    <w:qFormat/>
    <w:rsid w:val="001675E7"/>
  </w:style>
  <w:style w:type="character" w:customStyle="1" w:styleId="WW8Num35z7">
    <w:name w:val="WW8Num35z7"/>
    <w:qFormat/>
    <w:rsid w:val="001675E7"/>
  </w:style>
  <w:style w:type="character" w:customStyle="1" w:styleId="WW8Num35z8">
    <w:name w:val="WW8Num35z8"/>
    <w:qFormat/>
    <w:rsid w:val="001675E7"/>
  </w:style>
  <w:style w:type="character" w:customStyle="1" w:styleId="WW8Num36z0">
    <w:name w:val="WW8Num36z0"/>
    <w:qFormat/>
    <w:rsid w:val="001675E7"/>
  </w:style>
  <w:style w:type="character" w:customStyle="1" w:styleId="WW8Num36z1">
    <w:name w:val="WW8Num36z1"/>
    <w:qFormat/>
    <w:rsid w:val="001675E7"/>
  </w:style>
  <w:style w:type="character" w:customStyle="1" w:styleId="WW8Num36z2">
    <w:name w:val="WW8Num36z2"/>
    <w:qFormat/>
    <w:rsid w:val="001675E7"/>
  </w:style>
  <w:style w:type="character" w:customStyle="1" w:styleId="WW8Num36z3">
    <w:name w:val="WW8Num36z3"/>
    <w:qFormat/>
    <w:rsid w:val="001675E7"/>
  </w:style>
  <w:style w:type="character" w:customStyle="1" w:styleId="WW8Num36z4">
    <w:name w:val="WW8Num36z4"/>
    <w:qFormat/>
    <w:rsid w:val="001675E7"/>
  </w:style>
  <w:style w:type="character" w:customStyle="1" w:styleId="WW8Num36z5">
    <w:name w:val="WW8Num36z5"/>
    <w:qFormat/>
    <w:rsid w:val="001675E7"/>
  </w:style>
  <w:style w:type="character" w:customStyle="1" w:styleId="WW8Num36z6">
    <w:name w:val="WW8Num36z6"/>
    <w:qFormat/>
    <w:rsid w:val="001675E7"/>
  </w:style>
  <w:style w:type="character" w:customStyle="1" w:styleId="WW8Num36z7">
    <w:name w:val="WW8Num36z7"/>
    <w:qFormat/>
    <w:rsid w:val="001675E7"/>
  </w:style>
  <w:style w:type="character" w:customStyle="1" w:styleId="WW8Num36z8">
    <w:name w:val="WW8Num36z8"/>
    <w:qFormat/>
    <w:rsid w:val="001675E7"/>
  </w:style>
  <w:style w:type="character" w:customStyle="1" w:styleId="WW8Num37z0">
    <w:name w:val="WW8Num37z0"/>
    <w:qFormat/>
    <w:rsid w:val="001675E7"/>
  </w:style>
  <w:style w:type="character" w:customStyle="1" w:styleId="WW8Num37z1">
    <w:name w:val="WW8Num37z1"/>
    <w:qFormat/>
    <w:rsid w:val="001675E7"/>
  </w:style>
  <w:style w:type="character" w:customStyle="1" w:styleId="WW8Num37z2">
    <w:name w:val="WW8Num37z2"/>
    <w:qFormat/>
    <w:rsid w:val="001675E7"/>
  </w:style>
  <w:style w:type="character" w:customStyle="1" w:styleId="WW8Num37z3">
    <w:name w:val="WW8Num37z3"/>
    <w:qFormat/>
    <w:rsid w:val="001675E7"/>
  </w:style>
  <w:style w:type="character" w:customStyle="1" w:styleId="WW8Num37z4">
    <w:name w:val="WW8Num37z4"/>
    <w:qFormat/>
    <w:rsid w:val="001675E7"/>
  </w:style>
  <w:style w:type="character" w:customStyle="1" w:styleId="WW8Num37z5">
    <w:name w:val="WW8Num37z5"/>
    <w:qFormat/>
    <w:rsid w:val="001675E7"/>
  </w:style>
  <w:style w:type="character" w:customStyle="1" w:styleId="WW8Num37z6">
    <w:name w:val="WW8Num37z6"/>
    <w:qFormat/>
    <w:rsid w:val="001675E7"/>
  </w:style>
  <w:style w:type="character" w:customStyle="1" w:styleId="WW8Num37z7">
    <w:name w:val="WW8Num37z7"/>
    <w:qFormat/>
    <w:rsid w:val="001675E7"/>
  </w:style>
  <w:style w:type="character" w:customStyle="1" w:styleId="WW8Num37z8">
    <w:name w:val="WW8Num37z8"/>
    <w:qFormat/>
    <w:rsid w:val="001675E7"/>
  </w:style>
  <w:style w:type="character" w:customStyle="1" w:styleId="WW8Num38z0">
    <w:name w:val="WW8Num38z0"/>
    <w:qFormat/>
    <w:rsid w:val="001675E7"/>
    <w:rPr>
      <w:rFonts w:ascii="Symbol" w:hAnsi="Symbol" w:cs="Symbol"/>
    </w:rPr>
  </w:style>
  <w:style w:type="character" w:customStyle="1" w:styleId="WW8Num38z1">
    <w:name w:val="WW8Num38z1"/>
    <w:qFormat/>
    <w:rsid w:val="001675E7"/>
    <w:rPr>
      <w:rFonts w:ascii="Courier New" w:hAnsi="Courier New" w:cs="Courier New"/>
    </w:rPr>
  </w:style>
  <w:style w:type="character" w:customStyle="1" w:styleId="WW8Num38z2">
    <w:name w:val="WW8Num38z2"/>
    <w:qFormat/>
    <w:rsid w:val="001675E7"/>
    <w:rPr>
      <w:rFonts w:ascii="Wingdings" w:hAnsi="Wingdings" w:cs="Wingdings"/>
    </w:rPr>
  </w:style>
  <w:style w:type="character" w:customStyle="1" w:styleId="WW8Num39z0">
    <w:name w:val="WW8Num39z0"/>
    <w:qFormat/>
    <w:rsid w:val="001675E7"/>
  </w:style>
  <w:style w:type="character" w:customStyle="1" w:styleId="WW8Num39z1">
    <w:name w:val="WW8Num39z1"/>
    <w:qFormat/>
    <w:rsid w:val="001675E7"/>
  </w:style>
  <w:style w:type="character" w:customStyle="1" w:styleId="WW8Num39z2">
    <w:name w:val="WW8Num39z2"/>
    <w:qFormat/>
    <w:rsid w:val="001675E7"/>
  </w:style>
  <w:style w:type="character" w:customStyle="1" w:styleId="WW8Num39z3">
    <w:name w:val="WW8Num39z3"/>
    <w:qFormat/>
    <w:rsid w:val="001675E7"/>
  </w:style>
  <w:style w:type="character" w:customStyle="1" w:styleId="WW8Num39z4">
    <w:name w:val="WW8Num39z4"/>
    <w:qFormat/>
    <w:rsid w:val="001675E7"/>
  </w:style>
  <w:style w:type="character" w:customStyle="1" w:styleId="WW8Num39z5">
    <w:name w:val="WW8Num39z5"/>
    <w:qFormat/>
    <w:rsid w:val="001675E7"/>
  </w:style>
  <w:style w:type="character" w:customStyle="1" w:styleId="WW8Num39z6">
    <w:name w:val="WW8Num39z6"/>
    <w:qFormat/>
    <w:rsid w:val="001675E7"/>
  </w:style>
  <w:style w:type="character" w:customStyle="1" w:styleId="WW8Num39z7">
    <w:name w:val="WW8Num39z7"/>
    <w:qFormat/>
    <w:rsid w:val="001675E7"/>
  </w:style>
  <w:style w:type="character" w:customStyle="1" w:styleId="WW8Num39z8">
    <w:name w:val="WW8Num39z8"/>
    <w:qFormat/>
    <w:rsid w:val="001675E7"/>
  </w:style>
  <w:style w:type="character" w:customStyle="1" w:styleId="Carpredefinitoparagrafo2">
    <w:name w:val="Car. predefinito paragrafo2"/>
    <w:qFormat/>
    <w:rsid w:val="001675E7"/>
  </w:style>
  <w:style w:type="character" w:customStyle="1" w:styleId="WW8Num2z1">
    <w:name w:val="WW8Num2z1"/>
    <w:qFormat/>
    <w:rsid w:val="001675E7"/>
  </w:style>
  <w:style w:type="character" w:customStyle="1" w:styleId="WW8Num2z2">
    <w:name w:val="WW8Num2z2"/>
    <w:qFormat/>
    <w:rsid w:val="001675E7"/>
  </w:style>
  <w:style w:type="character" w:customStyle="1" w:styleId="WW8Num2z3">
    <w:name w:val="WW8Num2z3"/>
    <w:qFormat/>
    <w:rsid w:val="001675E7"/>
  </w:style>
  <w:style w:type="character" w:customStyle="1" w:styleId="WW8Num2z4">
    <w:name w:val="WW8Num2z4"/>
    <w:qFormat/>
    <w:rsid w:val="001675E7"/>
  </w:style>
  <w:style w:type="character" w:customStyle="1" w:styleId="WW8Num2z5">
    <w:name w:val="WW8Num2z5"/>
    <w:qFormat/>
    <w:rsid w:val="001675E7"/>
  </w:style>
  <w:style w:type="character" w:customStyle="1" w:styleId="WW8Num2z6">
    <w:name w:val="WW8Num2z6"/>
    <w:qFormat/>
    <w:rsid w:val="001675E7"/>
  </w:style>
  <w:style w:type="character" w:customStyle="1" w:styleId="WW8Num2z7">
    <w:name w:val="WW8Num2z7"/>
    <w:qFormat/>
    <w:rsid w:val="001675E7"/>
  </w:style>
  <w:style w:type="character" w:customStyle="1" w:styleId="WW8Num2z8">
    <w:name w:val="WW8Num2z8"/>
    <w:qFormat/>
    <w:rsid w:val="001675E7"/>
  </w:style>
  <w:style w:type="character" w:customStyle="1" w:styleId="WW8Num3z1">
    <w:name w:val="WW8Num3z1"/>
    <w:qFormat/>
    <w:rsid w:val="001675E7"/>
    <w:rPr>
      <w:rFonts w:ascii="Courier New" w:hAnsi="Courier New" w:cs="Courier New"/>
    </w:rPr>
  </w:style>
  <w:style w:type="character" w:customStyle="1" w:styleId="WW8Num3z2">
    <w:name w:val="WW8Num3z2"/>
    <w:qFormat/>
    <w:rsid w:val="001675E7"/>
    <w:rPr>
      <w:rFonts w:ascii="Wingdings" w:hAnsi="Wingdings" w:cs="Wingdings"/>
    </w:rPr>
  </w:style>
  <w:style w:type="character" w:customStyle="1" w:styleId="WW8Num3z3">
    <w:name w:val="WW8Num3z3"/>
    <w:qFormat/>
    <w:rsid w:val="001675E7"/>
    <w:rPr>
      <w:rFonts w:ascii="Symbol" w:hAnsi="Symbol" w:cs="Symbol"/>
    </w:rPr>
  </w:style>
  <w:style w:type="character" w:customStyle="1" w:styleId="WW8Num4z3">
    <w:name w:val="WW8Num4z3"/>
    <w:qFormat/>
    <w:rsid w:val="001675E7"/>
    <w:rPr>
      <w:rFonts w:ascii="Symbol" w:hAnsi="Symbol" w:cs="Symbol"/>
    </w:rPr>
  </w:style>
  <w:style w:type="character" w:customStyle="1" w:styleId="WW8Num5z2">
    <w:name w:val="WW8Num5z2"/>
    <w:qFormat/>
    <w:rsid w:val="001675E7"/>
  </w:style>
  <w:style w:type="character" w:customStyle="1" w:styleId="WW8Num5z3">
    <w:name w:val="WW8Num5z3"/>
    <w:qFormat/>
    <w:rsid w:val="001675E7"/>
  </w:style>
  <w:style w:type="character" w:customStyle="1" w:styleId="WW8Num5z4">
    <w:name w:val="WW8Num5z4"/>
    <w:qFormat/>
    <w:rsid w:val="001675E7"/>
  </w:style>
  <w:style w:type="character" w:customStyle="1" w:styleId="WW8Num5z5">
    <w:name w:val="WW8Num5z5"/>
    <w:qFormat/>
    <w:rsid w:val="001675E7"/>
  </w:style>
  <w:style w:type="character" w:customStyle="1" w:styleId="WW8Num5z6">
    <w:name w:val="WW8Num5z6"/>
    <w:qFormat/>
    <w:rsid w:val="001675E7"/>
  </w:style>
  <w:style w:type="character" w:customStyle="1" w:styleId="WW8Num5z7">
    <w:name w:val="WW8Num5z7"/>
    <w:qFormat/>
    <w:rsid w:val="001675E7"/>
  </w:style>
  <w:style w:type="character" w:customStyle="1" w:styleId="WW8Num5z8">
    <w:name w:val="WW8Num5z8"/>
    <w:qFormat/>
    <w:rsid w:val="001675E7"/>
  </w:style>
  <w:style w:type="character" w:customStyle="1" w:styleId="WW8Num6z3">
    <w:name w:val="WW8Num6z3"/>
    <w:qFormat/>
    <w:rsid w:val="001675E7"/>
    <w:rPr>
      <w:rFonts w:ascii="Symbol" w:hAnsi="Symbol" w:cs="Symbol"/>
    </w:rPr>
  </w:style>
  <w:style w:type="character" w:customStyle="1" w:styleId="WW8Num7z2">
    <w:name w:val="WW8Num7z2"/>
    <w:qFormat/>
    <w:rsid w:val="001675E7"/>
    <w:rPr>
      <w:rFonts w:ascii="Wingdings" w:hAnsi="Wingdings" w:cs="Wingdings"/>
      <w:sz w:val="20"/>
    </w:rPr>
  </w:style>
  <w:style w:type="character" w:customStyle="1" w:styleId="Carpredefinitoparagrafo1">
    <w:name w:val="Car. predefinito paragrafo1"/>
    <w:qFormat/>
    <w:rsid w:val="001675E7"/>
  </w:style>
  <w:style w:type="character" w:customStyle="1" w:styleId="IntestazioneCarattere">
    <w:name w:val="Intestazione Carattere"/>
    <w:qFormat/>
    <w:rsid w:val="001675E7"/>
    <w:rPr>
      <w:sz w:val="24"/>
      <w:szCs w:val="24"/>
    </w:rPr>
  </w:style>
  <w:style w:type="character" w:customStyle="1" w:styleId="Titolo3Carattere">
    <w:name w:val="Titolo 3 Carattere"/>
    <w:qFormat/>
    <w:rsid w:val="001675E7"/>
    <w:rPr>
      <w:rFonts w:ascii="Cambria" w:hAnsi="Cambria" w:cs="Cambria"/>
      <w:b/>
      <w:bCs/>
      <w:color w:val="4F81BD"/>
      <w:sz w:val="22"/>
      <w:szCs w:val="22"/>
    </w:rPr>
  </w:style>
  <w:style w:type="character" w:customStyle="1" w:styleId="Titolo1Carattere">
    <w:name w:val="Titolo 1 Carattere"/>
    <w:qFormat/>
    <w:rsid w:val="001675E7"/>
    <w:rPr>
      <w:rFonts w:ascii="Arial" w:hAnsi="Arial" w:cs="Arial"/>
      <w:b/>
      <w:bCs/>
      <w:kern w:val="2"/>
      <w:sz w:val="32"/>
      <w:szCs w:val="32"/>
    </w:rPr>
  </w:style>
  <w:style w:type="character" w:customStyle="1" w:styleId="RientrocorpodeltestoCarattere">
    <w:name w:val="Rientro corpo del testo Carattere"/>
    <w:qFormat/>
    <w:rsid w:val="001675E7"/>
    <w:rPr>
      <w:rFonts w:ascii="Arial Narrow" w:hAnsi="Arial Narrow" w:cs="Arial Narrow"/>
      <w:sz w:val="22"/>
    </w:rPr>
  </w:style>
  <w:style w:type="character" w:customStyle="1" w:styleId="grassetto1">
    <w:name w:val="grassetto1"/>
    <w:qFormat/>
    <w:rsid w:val="001675E7"/>
    <w:rPr>
      <w:b/>
      <w:bCs/>
    </w:rPr>
  </w:style>
  <w:style w:type="character" w:customStyle="1" w:styleId="CorpodeltestoCarattere">
    <w:name w:val="Corpo del testo Carattere"/>
    <w:qFormat/>
    <w:rsid w:val="001675E7"/>
    <w:rPr>
      <w:rFonts w:ascii="Arial Narrow" w:hAnsi="Arial Narrow" w:cs="Arial Narrow"/>
      <w:sz w:val="22"/>
    </w:rPr>
  </w:style>
  <w:style w:type="character" w:customStyle="1" w:styleId="Punti">
    <w:name w:val="Punti"/>
    <w:qFormat/>
    <w:rsid w:val="001675E7"/>
    <w:rPr>
      <w:rFonts w:ascii="OpenSymbol" w:eastAsia="OpenSymbol" w:hAnsi="OpenSymbol" w:cs="OpenSymbol"/>
    </w:rPr>
  </w:style>
  <w:style w:type="character" w:customStyle="1" w:styleId="TitoloCarattere1">
    <w:name w:val="Titolo Carattere1"/>
    <w:qFormat/>
    <w:rsid w:val="001675E7"/>
    <w:rPr>
      <w:rFonts w:ascii="Calibri Light" w:eastAsia="Times New Roman" w:hAnsi="Calibri Light" w:cs="Times New Roman"/>
      <w:b/>
      <w:bCs/>
      <w:kern w:val="2"/>
      <w:sz w:val="32"/>
      <w:szCs w:val="32"/>
      <w:lang w:eastAsia="zh-CN"/>
    </w:rPr>
  </w:style>
  <w:style w:type="character" w:customStyle="1" w:styleId="Corpodeltesto2Carattere1">
    <w:name w:val="Corpo del testo 2 Carattere1"/>
    <w:qFormat/>
    <w:rsid w:val="001675E7"/>
    <w:rPr>
      <w:sz w:val="24"/>
      <w:szCs w:val="24"/>
      <w:lang w:eastAsia="zh-CN"/>
    </w:rPr>
  </w:style>
  <w:style w:type="character" w:customStyle="1" w:styleId="Corpodeltesto3Carattere1">
    <w:name w:val="Corpo del testo 3 Carattere1"/>
    <w:qFormat/>
    <w:rsid w:val="001675E7"/>
    <w:rPr>
      <w:sz w:val="16"/>
      <w:szCs w:val="16"/>
    </w:rPr>
  </w:style>
  <w:style w:type="character" w:customStyle="1" w:styleId="Rientrocorpodeltesto2Carattere1">
    <w:name w:val="Rientro corpo del testo 2 Carattere1"/>
    <w:qFormat/>
    <w:rsid w:val="001675E7"/>
    <w:rPr>
      <w:sz w:val="24"/>
      <w:szCs w:val="24"/>
    </w:rPr>
  </w:style>
  <w:style w:type="character" w:customStyle="1" w:styleId="Rientrocorpodeltesto3Carattere1">
    <w:name w:val="Rientro corpo del testo 3 Carattere1"/>
    <w:qFormat/>
    <w:rsid w:val="001675E7"/>
    <w:rPr>
      <w:sz w:val="16"/>
      <w:szCs w:val="16"/>
      <w:lang w:eastAsia="zh-CN"/>
    </w:rPr>
  </w:style>
  <w:style w:type="character" w:customStyle="1" w:styleId="TitoloCarattere2">
    <w:name w:val="Titolo Carattere2"/>
    <w:qFormat/>
    <w:rsid w:val="001675E7"/>
    <w:rPr>
      <w:rFonts w:ascii="Calibri Light" w:eastAsia="Times New Roman" w:hAnsi="Calibri Light" w:cs="Times New Roman"/>
      <w:b/>
      <w:bCs/>
      <w:kern w:val="2"/>
      <w:sz w:val="32"/>
      <w:szCs w:val="32"/>
      <w:lang w:eastAsia="zh-CN"/>
    </w:rPr>
  </w:style>
  <w:style w:type="character" w:customStyle="1" w:styleId="Corpodeltesto2Carattere2">
    <w:name w:val="Corpo del testo 2 Carattere2"/>
    <w:qFormat/>
    <w:rsid w:val="001675E7"/>
    <w:rPr>
      <w:sz w:val="24"/>
      <w:szCs w:val="24"/>
      <w:lang w:eastAsia="zh-CN"/>
    </w:rPr>
  </w:style>
  <w:style w:type="character" w:customStyle="1" w:styleId="Rientrocorpodeltesto3Carattere2">
    <w:name w:val="Rientro corpo del testo 3 Carattere2"/>
    <w:qFormat/>
    <w:rsid w:val="001675E7"/>
    <w:rPr>
      <w:sz w:val="16"/>
      <w:szCs w:val="16"/>
      <w:lang w:eastAsia="zh-CN"/>
    </w:rPr>
  </w:style>
  <w:style w:type="character" w:customStyle="1" w:styleId="Corpodeltesto3Carattere2">
    <w:name w:val="Corpo del testo 3 Carattere2"/>
    <w:qFormat/>
    <w:rsid w:val="001675E7"/>
    <w:rPr>
      <w:sz w:val="16"/>
      <w:szCs w:val="16"/>
      <w:lang w:eastAsia="zh-CN"/>
    </w:rPr>
  </w:style>
  <w:style w:type="character" w:customStyle="1" w:styleId="Rientrocorpodeltesto2Carattere2">
    <w:name w:val="Rientro corpo del testo 2 Carattere2"/>
    <w:qFormat/>
    <w:rsid w:val="001675E7"/>
    <w:rPr>
      <w:sz w:val="24"/>
      <w:szCs w:val="24"/>
      <w:lang w:eastAsia="zh-CN"/>
    </w:rPr>
  </w:style>
  <w:style w:type="character" w:customStyle="1" w:styleId="WW8Num4z4">
    <w:name w:val="WW8Num4z4"/>
    <w:qFormat/>
    <w:rsid w:val="001675E7"/>
  </w:style>
  <w:style w:type="character" w:customStyle="1" w:styleId="WW8Num4z5">
    <w:name w:val="WW8Num4z5"/>
    <w:qFormat/>
    <w:rsid w:val="001675E7"/>
  </w:style>
  <w:style w:type="character" w:customStyle="1" w:styleId="WW8Num4z6">
    <w:name w:val="WW8Num4z6"/>
    <w:qFormat/>
    <w:rsid w:val="001675E7"/>
  </w:style>
  <w:style w:type="character" w:customStyle="1" w:styleId="WW8Num4z7">
    <w:name w:val="WW8Num4z7"/>
    <w:qFormat/>
    <w:rsid w:val="001675E7"/>
  </w:style>
  <w:style w:type="character" w:customStyle="1" w:styleId="WW8Num4z8">
    <w:name w:val="WW8Num4z8"/>
    <w:qFormat/>
    <w:rsid w:val="001675E7"/>
  </w:style>
  <w:style w:type="character" w:customStyle="1" w:styleId="WW8Num9z2">
    <w:name w:val="WW8Num9z2"/>
    <w:qFormat/>
    <w:rsid w:val="001675E7"/>
  </w:style>
  <w:style w:type="character" w:customStyle="1" w:styleId="WW8Num9z3">
    <w:name w:val="WW8Num9z3"/>
    <w:qFormat/>
    <w:rsid w:val="001675E7"/>
  </w:style>
  <w:style w:type="character" w:customStyle="1" w:styleId="WW8Num9z4">
    <w:name w:val="WW8Num9z4"/>
    <w:qFormat/>
    <w:rsid w:val="001675E7"/>
  </w:style>
  <w:style w:type="character" w:customStyle="1" w:styleId="WW8Num9z5">
    <w:name w:val="WW8Num9z5"/>
    <w:qFormat/>
    <w:rsid w:val="001675E7"/>
  </w:style>
  <w:style w:type="character" w:customStyle="1" w:styleId="WW8Num9z6">
    <w:name w:val="WW8Num9z6"/>
    <w:qFormat/>
    <w:rsid w:val="001675E7"/>
  </w:style>
  <w:style w:type="character" w:customStyle="1" w:styleId="WW8Num9z7">
    <w:name w:val="WW8Num9z7"/>
    <w:qFormat/>
    <w:rsid w:val="001675E7"/>
  </w:style>
  <w:style w:type="character" w:customStyle="1" w:styleId="WW8Num9z8">
    <w:name w:val="WW8Num9z8"/>
    <w:qFormat/>
    <w:rsid w:val="001675E7"/>
  </w:style>
  <w:style w:type="character" w:customStyle="1" w:styleId="WW8Num6z4">
    <w:name w:val="WW8Num6z4"/>
    <w:qFormat/>
    <w:rsid w:val="001675E7"/>
  </w:style>
  <w:style w:type="character" w:customStyle="1" w:styleId="WW8Num6z5">
    <w:name w:val="WW8Num6z5"/>
    <w:qFormat/>
    <w:rsid w:val="001675E7"/>
  </w:style>
  <w:style w:type="character" w:customStyle="1" w:styleId="WW8Num6z6">
    <w:name w:val="WW8Num6z6"/>
    <w:qFormat/>
    <w:rsid w:val="001675E7"/>
  </w:style>
  <w:style w:type="character" w:customStyle="1" w:styleId="WW8Num6z7">
    <w:name w:val="WW8Num6z7"/>
    <w:qFormat/>
    <w:rsid w:val="001675E7"/>
  </w:style>
  <w:style w:type="character" w:customStyle="1" w:styleId="WW8Num6z8">
    <w:name w:val="WW8Num6z8"/>
    <w:qFormat/>
    <w:rsid w:val="001675E7"/>
  </w:style>
  <w:style w:type="character" w:customStyle="1" w:styleId="WW8Num10z3">
    <w:name w:val="WW8Num10z3"/>
    <w:qFormat/>
    <w:rsid w:val="001675E7"/>
    <w:rPr>
      <w:rFonts w:ascii="Symbol" w:hAnsi="Symbol" w:cs="Symbol"/>
    </w:rPr>
  </w:style>
  <w:style w:type="character" w:customStyle="1" w:styleId="WW8Num16z3">
    <w:name w:val="WW8Num16z3"/>
    <w:qFormat/>
    <w:rsid w:val="001675E7"/>
  </w:style>
  <w:style w:type="character" w:customStyle="1" w:styleId="WW8Num16z4">
    <w:name w:val="WW8Num16z4"/>
    <w:qFormat/>
    <w:rsid w:val="001675E7"/>
  </w:style>
  <w:style w:type="character" w:customStyle="1" w:styleId="WW8Num16z5">
    <w:name w:val="WW8Num16z5"/>
    <w:qFormat/>
    <w:rsid w:val="001675E7"/>
  </w:style>
  <w:style w:type="character" w:customStyle="1" w:styleId="WW8Num16z6">
    <w:name w:val="WW8Num16z6"/>
    <w:qFormat/>
    <w:rsid w:val="001675E7"/>
  </w:style>
  <w:style w:type="character" w:customStyle="1" w:styleId="WW8Num16z7">
    <w:name w:val="WW8Num16z7"/>
    <w:qFormat/>
    <w:rsid w:val="001675E7"/>
  </w:style>
  <w:style w:type="character" w:customStyle="1" w:styleId="WW8Num16z8">
    <w:name w:val="WW8Num16z8"/>
    <w:qFormat/>
    <w:rsid w:val="001675E7"/>
  </w:style>
  <w:style w:type="character" w:customStyle="1" w:styleId="WW8Num22z3">
    <w:name w:val="WW8Num22z3"/>
    <w:qFormat/>
    <w:rsid w:val="001675E7"/>
  </w:style>
  <w:style w:type="character" w:customStyle="1" w:styleId="WW8Num22z4">
    <w:name w:val="WW8Num22z4"/>
    <w:qFormat/>
    <w:rsid w:val="001675E7"/>
  </w:style>
  <w:style w:type="character" w:customStyle="1" w:styleId="WW8Num22z5">
    <w:name w:val="WW8Num22z5"/>
    <w:qFormat/>
    <w:rsid w:val="001675E7"/>
  </w:style>
  <w:style w:type="character" w:customStyle="1" w:styleId="WW8Num22z6">
    <w:name w:val="WW8Num22z6"/>
    <w:qFormat/>
    <w:rsid w:val="001675E7"/>
  </w:style>
  <w:style w:type="character" w:customStyle="1" w:styleId="WW8Num22z7">
    <w:name w:val="WW8Num22z7"/>
    <w:qFormat/>
    <w:rsid w:val="001675E7"/>
  </w:style>
  <w:style w:type="character" w:customStyle="1" w:styleId="WW8Num22z8">
    <w:name w:val="WW8Num22z8"/>
    <w:qFormat/>
    <w:rsid w:val="001675E7"/>
  </w:style>
  <w:style w:type="character" w:customStyle="1" w:styleId="Carpredefinitoparagrafo3">
    <w:name w:val="Car. predefinito paragrafo3"/>
    <w:qFormat/>
    <w:rsid w:val="001675E7"/>
  </w:style>
  <w:style w:type="character" w:customStyle="1" w:styleId="Enfasi">
    <w:name w:val="Enfasi"/>
    <w:qFormat/>
    <w:rsid w:val="001675E7"/>
    <w:rPr>
      <w:i/>
      <w:iCs/>
    </w:rPr>
  </w:style>
  <w:style w:type="character" w:customStyle="1" w:styleId="WW8Num3z4">
    <w:name w:val="WW8Num3z4"/>
    <w:qFormat/>
    <w:rsid w:val="003E16BA"/>
  </w:style>
  <w:style w:type="character" w:customStyle="1" w:styleId="WW8Num3z5">
    <w:name w:val="WW8Num3z5"/>
    <w:qFormat/>
    <w:rsid w:val="003E16BA"/>
  </w:style>
  <w:style w:type="character" w:customStyle="1" w:styleId="WW8Num3z6">
    <w:name w:val="WW8Num3z6"/>
    <w:qFormat/>
    <w:rsid w:val="003E16BA"/>
  </w:style>
  <w:style w:type="character" w:customStyle="1" w:styleId="WW8Num3z7">
    <w:name w:val="WW8Num3z7"/>
    <w:qFormat/>
    <w:rsid w:val="003E16BA"/>
  </w:style>
  <w:style w:type="character" w:customStyle="1" w:styleId="WW8Num3z8">
    <w:name w:val="WW8Num3z8"/>
    <w:qFormat/>
    <w:rsid w:val="003E16BA"/>
  </w:style>
  <w:style w:type="character" w:customStyle="1" w:styleId="WW8Num7z3">
    <w:name w:val="WW8Num7z3"/>
    <w:qFormat/>
    <w:rsid w:val="003E16BA"/>
  </w:style>
  <w:style w:type="character" w:customStyle="1" w:styleId="WW8Num7z4">
    <w:name w:val="WW8Num7z4"/>
    <w:qFormat/>
    <w:rsid w:val="003E16BA"/>
  </w:style>
  <w:style w:type="character" w:customStyle="1" w:styleId="WW8Num7z5">
    <w:name w:val="WW8Num7z5"/>
    <w:qFormat/>
    <w:rsid w:val="003E16BA"/>
  </w:style>
  <w:style w:type="character" w:customStyle="1" w:styleId="WW8Num7z6">
    <w:name w:val="WW8Num7z6"/>
    <w:qFormat/>
    <w:rsid w:val="003E16BA"/>
  </w:style>
  <w:style w:type="character" w:customStyle="1" w:styleId="WW8Num7z7">
    <w:name w:val="WW8Num7z7"/>
    <w:qFormat/>
    <w:rsid w:val="003E16BA"/>
  </w:style>
  <w:style w:type="character" w:customStyle="1" w:styleId="WW8Num7z8">
    <w:name w:val="WW8Num7z8"/>
    <w:qFormat/>
    <w:rsid w:val="003E16BA"/>
  </w:style>
  <w:style w:type="character" w:customStyle="1" w:styleId="WW8Num10z2">
    <w:name w:val="WW8Num10z2"/>
    <w:qFormat/>
    <w:rsid w:val="003E16BA"/>
  </w:style>
  <w:style w:type="character" w:customStyle="1" w:styleId="WW8Num10z4">
    <w:name w:val="WW8Num10z4"/>
    <w:qFormat/>
    <w:rsid w:val="003E16BA"/>
  </w:style>
  <w:style w:type="character" w:customStyle="1" w:styleId="WW8Num10z5">
    <w:name w:val="WW8Num10z5"/>
    <w:qFormat/>
    <w:rsid w:val="003E16BA"/>
  </w:style>
  <w:style w:type="character" w:customStyle="1" w:styleId="WW8Num10z6">
    <w:name w:val="WW8Num10z6"/>
    <w:qFormat/>
    <w:rsid w:val="003E16BA"/>
  </w:style>
  <w:style w:type="character" w:customStyle="1" w:styleId="WW8Num10z7">
    <w:name w:val="WW8Num10z7"/>
    <w:qFormat/>
    <w:rsid w:val="003E16BA"/>
  </w:style>
  <w:style w:type="character" w:customStyle="1" w:styleId="WW8Num10z8">
    <w:name w:val="WW8Num10z8"/>
    <w:qFormat/>
    <w:rsid w:val="003E16BA"/>
  </w:style>
  <w:style w:type="character" w:customStyle="1" w:styleId="WW8Num21z3">
    <w:name w:val="WW8Num21z3"/>
    <w:qFormat/>
    <w:rsid w:val="003E16BA"/>
  </w:style>
  <w:style w:type="character" w:customStyle="1" w:styleId="WW8Num21z4">
    <w:name w:val="WW8Num21z4"/>
    <w:qFormat/>
    <w:rsid w:val="003E16BA"/>
  </w:style>
  <w:style w:type="character" w:customStyle="1" w:styleId="WW8Num21z5">
    <w:name w:val="WW8Num21z5"/>
    <w:qFormat/>
    <w:rsid w:val="003E16BA"/>
  </w:style>
  <w:style w:type="character" w:customStyle="1" w:styleId="WW8Num21z6">
    <w:name w:val="WW8Num21z6"/>
    <w:qFormat/>
    <w:rsid w:val="003E16BA"/>
  </w:style>
  <w:style w:type="character" w:customStyle="1" w:styleId="WW8Num21z7">
    <w:name w:val="WW8Num21z7"/>
    <w:qFormat/>
    <w:rsid w:val="003E16BA"/>
  </w:style>
  <w:style w:type="character" w:customStyle="1" w:styleId="WW8Num21z8">
    <w:name w:val="WW8Num21z8"/>
    <w:qFormat/>
    <w:rsid w:val="003E16BA"/>
  </w:style>
  <w:style w:type="character" w:customStyle="1" w:styleId="Caratteridinumerazione">
    <w:name w:val="Caratteri di numerazione"/>
    <w:qFormat/>
    <w:rsid w:val="00D34D21"/>
  </w:style>
  <w:style w:type="character" w:customStyle="1" w:styleId="Carpredefinitoparagrafo4">
    <w:name w:val="Car. predefinito paragrafo4"/>
    <w:qFormat/>
    <w:rsid w:val="00EF29DB"/>
  </w:style>
  <w:style w:type="character" w:customStyle="1" w:styleId="CorpotestoCarattere1">
    <w:name w:val="Corpo testo Carattere1"/>
    <w:basedOn w:val="Carpredefinitoparagrafo"/>
    <w:qFormat/>
    <w:rsid w:val="00EF29DB"/>
    <w:rPr>
      <w:rFonts w:ascii="Arial Narrow" w:hAnsi="Arial Narrow" w:cs="Arial Narrow"/>
      <w:sz w:val="22"/>
      <w:lang w:eastAsia="zh-CN"/>
    </w:rPr>
  </w:style>
  <w:style w:type="character" w:customStyle="1" w:styleId="TestofumettoCarattere1">
    <w:name w:val="Testo fumetto Carattere1"/>
    <w:basedOn w:val="Carpredefinitoparagrafo"/>
    <w:qFormat/>
    <w:rsid w:val="00EF29DB"/>
    <w:rPr>
      <w:rFonts w:ascii="Tahoma" w:hAnsi="Tahoma" w:cs="Tahoma"/>
      <w:sz w:val="16"/>
      <w:szCs w:val="16"/>
      <w:lang w:eastAsia="zh-CN"/>
    </w:rPr>
  </w:style>
  <w:style w:type="character" w:customStyle="1" w:styleId="PidipaginaCarattere1">
    <w:name w:val="Piè di pagina Carattere1"/>
    <w:basedOn w:val="Carpredefinitoparagrafo"/>
    <w:qFormat/>
    <w:rsid w:val="00EF29DB"/>
    <w:rPr>
      <w:sz w:val="24"/>
      <w:szCs w:val="24"/>
      <w:lang w:eastAsia="zh-CN"/>
    </w:rPr>
  </w:style>
  <w:style w:type="character" w:customStyle="1" w:styleId="PreformattatoHTMLCarattere1">
    <w:name w:val="Preformattato HTML Carattere1"/>
    <w:basedOn w:val="Carpredefinitoparagrafo"/>
    <w:qFormat/>
    <w:rsid w:val="00EF29DB"/>
    <w:rPr>
      <w:rFonts w:ascii="Courier New" w:hAnsi="Courier New" w:cs="Courier New"/>
      <w:lang w:eastAsia="zh-CN"/>
    </w:rPr>
  </w:style>
  <w:style w:type="character" w:styleId="Rimandocommento">
    <w:name w:val="annotation reference"/>
    <w:basedOn w:val="Carpredefinitoparagrafo"/>
    <w:semiHidden/>
    <w:unhideWhenUsed/>
    <w:qFormat/>
    <w:rsid w:val="0022554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25541"/>
  </w:style>
  <w:style w:type="character" w:customStyle="1" w:styleId="SoggettocommentoCarattere">
    <w:name w:val="Soggetto commento Carattere"/>
    <w:basedOn w:val="TestocommentoCarattere"/>
    <w:link w:val="Soggettocommento"/>
    <w:qFormat/>
    <w:rsid w:val="00225541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Verdana"/>
      <w:sz w:val="20"/>
      <w:szCs w:val="20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eastAsia="Times New Roman" w:cs="Calibri"/>
    </w:rPr>
  </w:style>
  <w:style w:type="character" w:customStyle="1" w:styleId="ListLabel7">
    <w:name w:val="ListLabel 7"/>
    <w:qFormat/>
    <w:rPr>
      <w:rFonts w:cs="Symbol"/>
      <w:sz w:val="20"/>
      <w:szCs w:val="20"/>
    </w:rPr>
  </w:style>
  <w:style w:type="character" w:customStyle="1" w:styleId="ListLabel8">
    <w:name w:val="ListLabel 8"/>
    <w:qFormat/>
    <w:rPr>
      <w:rFonts w:cs="Symbol"/>
      <w:sz w:val="20"/>
    </w:rPr>
  </w:style>
  <w:style w:type="character" w:customStyle="1" w:styleId="ListLabel9">
    <w:name w:val="ListLabel 9"/>
    <w:qFormat/>
    <w:rPr>
      <w:rFonts w:cs="Times New Roman"/>
      <w:sz w:val="20"/>
    </w:rPr>
  </w:style>
  <w:style w:type="character" w:customStyle="1" w:styleId="ListLabel10">
    <w:name w:val="ListLabel 10"/>
    <w:qFormat/>
    <w:rPr>
      <w:rFonts w:cs="Wingdings"/>
      <w:sz w:val="20"/>
    </w:rPr>
  </w:style>
  <w:style w:type="character" w:customStyle="1" w:styleId="ListLabel11">
    <w:name w:val="ListLabel 11"/>
    <w:qFormat/>
    <w:rPr>
      <w:rFonts w:cs="Wingdings"/>
      <w:sz w:val="20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Verdana"/>
      <w:sz w:val="20"/>
      <w:szCs w:val="20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eastAsia="Times New Roman" w:cs="Calibri"/>
    </w:rPr>
  </w:style>
  <w:style w:type="character" w:customStyle="1" w:styleId="ListLabel45">
    <w:name w:val="ListLabel 45"/>
    <w:qFormat/>
    <w:rPr>
      <w:rFonts w:cs="Verdana"/>
      <w:sz w:val="20"/>
      <w:szCs w:val="20"/>
    </w:rPr>
  </w:style>
  <w:style w:type="character" w:customStyle="1" w:styleId="ListLabel46">
    <w:name w:val="ListLabel 46"/>
    <w:qFormat/>
    <w:rPr>
      <w:rFonts w:cs="Verdana"/>
      <w:sz w:val="20"/>
      <w:szCs w:val="20"/>
    </w:rPr>
  </w:style>
  <w:style w:type="character" w:customStyle="1" w:styleId="ListLabel47">
    <w:name w:val="ListLabel 47"/>
    <w:qFormat/>
    <w:rPr>
      <w:sz w:val="20"/>
      <w:szCs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Verdana"/>
      <w:b/>
      <w:bCs/>
      <w:sz w:val="20"/>
      <w:szCs w:val="20"/>
    </w:rPr>
  </w:style>
  <w:style w:type="character" w:customStyle="1" w:styleId="ListLabel58">
    <w:name w:val="ListLabel 58"/>
    <w:qFormat/>
    <w:rPr>
      <w:b/>
      <w:bCs/>
      <w:sz w:val="20"/>
      <w:szCs w:val="20"/>
    </w:rPr>
  </w:style>
  <w:style w:type="character" w:customStyle="1" w:styleId="ListLabel59">
    <w:name w:val="ListLabel 59"/>
    <w:qFormat/>
    <w:rPr>
      <w:rFonts w:ascii="Verdana" w:hAnsi="Verdana" w:cs="Wingdings"/>
      <w:sz w:val="20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paragraph" w:styleId="Titolo">
    <w:name w:val="Title"/>
    <w:basedOn w:val="Normale"/>
    <w:next w:val="Corpotesto"/>
    <w:link w:val="TitoloCarattere"/>
    <w:qFormat/>
    <w:rsid w:val="008327EA"/>
    <w:pPr>
      <w:tabs>
        <w:tab w:val="left" w:pos="11057"/>
      </w:tabs>
      <w:jc w:val="center"/>
    </w:pPr>
    <w:rPr>
      <w:rFonts w:ascii="Arial" w:hAnsi="Arial"/>
      <w:b/>
      <w:sz w:val="22"/>
      <w:szCs w:val="20"/>
    </w:rPr>
  </w:style>
  <w:style w:type="paragraph" w:styleId="Corpotesto">
    <w:name w:val="Body Text"/>
    <w:basedOn w:val="Normale"/>
    <w:link w:val="CorpotestoCarattere"/>
    <w:rsid w:val="008327EA"/>
    <w:pPr>
      <w:spacing w:line="360" w:lineRule="auto"/>
      <w:jc w:val="both"/>
    </w:pPr>
    <w:rPr>
      <w:rFonts w:ascii="Arial Narrow" w:hAnsi="Arial Narrow"/>
      <w:sz w:val="22"/>
      <w:szCs w:val="20"/>
    </w:rPr>
  </w:style>
  <w:style w:type="paragraph" w:styleId="Elenco">
    <w:name w:val="List"/>
    <w:basedOn w:val="Corpotesto"/>
    <w:rsid w:val="001675E7"/>
    <w:pPr>
      <w:suppressAutoHyphens/>
    </w:pPr>
    <w:rPr>
      <w:rFonts w:cs="Lucida Sans"/>
      <w:lang w:eastAsia="zh-CN"/>
    </w:rPr>
  </w:style>
  <w:style w:type="paragraph" w:styleId="Didascalia">
    <w:name w:val="caption"/>
    <w:basedOn w:val="Normale"/>
    <w:qFormat/>
    <w:rsid w:val="001675E7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Indice">
    <w:name w:val="Indice"/>
    <w:basedOn w:val="Normale"/>
    <w:qFormat/>
    <w:rsid w:val="001675E7"/>
    <w:pPr>
      <w:suppressLineNumbers/>
      <w:suppressAutoHyphens/>
    </w:pPr>
    <w:rPr>
      <w:rFonts w:cs="Lucida Sans"/>
      <w:lang w:eastAsia="zh-CN"/>
    </w:rPr>
  </w:style>
  <w:style w:type="paragraph" w:styleId="Testofumetto">
    <w:name w:val="Balloon Text"/>
    <w:basedOn w:val="Normale"/>
    <w:link w:val="TestofumettoCarattere"/>
    <w:qFormat/>
    <w:rsid w:val="00CC4A7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1"/>
    <w:rsid w:val="008327E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qFormat/>
    <w:rsid w:val="008327EA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1"/>
    <w:rsid w:val="008327EA"/>
    <w:pPr>
      <w:spacing w:line="360" w:lineRule="auto"/>
      <w:ind w:firstLine="709"/>
      <w:jc w:val="both"/>
    </w:pPr>
    <w:rPr>
      <w:rFonts w:ascii="Arial Narrow" w:hAnsi="Arial Narrow"/>
      <w:sz w:val="22"/>
      <w:szCs w:val="20"/>
    </w:rPr>
  </w:style>
  <w:style w:type="paragraph" w:styleId="Corpodeltesto2">
    <w:name w:val="Body Text 2"/>
    <w:basedOn w:val="Normale"/>
    <w:link w:val="Corpodeltesto2Carattere"/>
    <w:qFormat/>
    <w:rsid w:val="008327EA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8327EA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qFormat/>
    <w:rsid w:val="008327EA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link w:val="Rientrocorpodeltesto3Carattere"/>
    <w:qFormat/>
    <w:rsid w:val="008327EA"/>
    <w:pPr>
      <w:spacing w:after="120"/>
      <w:ind w:left="283"/>
    </w:pPr>
    <w:rPr>
      <w:sz w:val="16"/>
      <w:szCs w:val="16"/>
    </w:rPr>
  </w:style>
  <w:style w:type="paragraph" w:customStyle="1" w:styleId="TITOLO0">
    <w:name w:val="TITOLO"/>
    <w:basedOn w:val="Titolo2"/>
    <w:next w:val="Titolo1"/>
    <w:qFormat/>
    <w:rsid w:val="008327EA"/>
    <w:pPr>
      <w:keepLines/>
      <w:spacing w:before="0" w:after="600"/>
    </w:pPr>
    <w:rPr>
      <w:rFonts w:ascii="Times New Roman" w:hAnsi="Times New Roman" w:cs="Times New Roman"/>
      <w:bCs w:val="0"/>
      <w:i w:val="0"/>
      <w:iCs w:val="0"/>
      <w:sz w:val="56"/>
      <w:szCs w:val="24"/>
    </w:rPr>
  </w:style>
  <w:style w:type="paragraph" w:styleId="PreformattatoHTML">
    <w:name w:val="HTML Preformatted"/>
    <w:basedOn w:val="Normale"/>
    <w:link w:val="PreformattatoHTMLCarattere"/>
    <w:qFormat/>
    <w:rsid w:val="00C707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sid w:val="00F244D5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Indirizzo">
    <w:name w:val="Indirizzo"/>
    <w:basedOn w:val="Normale"/>
    <w:qFormat/>
    <w:rsid w:val="002E1FC8"/>
    <w:pPr>
      <w:ind w:left="4536"/>
    </w:pPr>
    <w:rPr>
      <w:rFonts w:ascii="Univers" w:hAnsi="Univers"/>
      <w:b/>
      <w:szCs w:val="20"/>
    </w:rPr>
  </w:style>
  <w:style w:type="paragraph" w:customStyle="1" w:styleId="xl64">
    <w:name w:val="xl64"/>
    <w:basedOn w:val="Normale"/>
    <w:qFormat/>
    <w:rsid w:val="002A063A"/>
    <w:pP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65">
    <w:name w:val="xl65"/>
    <w:basedOn w:val="Normale"/>
    <w:qFormat/>
    <w:rsid w:val="002A063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Verdana" w:hAnsi="Verdana"/>
      <w:b/>
      <w:bCs/>
      <w:sz w:val="18"/>
      <w:szCs w:val="18"/>
    </w:rPr>
  </w:style>
  <w:style w:type="paragraph" w:customStyle="1" w:styleId="xl66">
    <w:name w:val="xl66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Verdana" w:hAnsi="Verdana"/>
      <w:b/>
      <w:bCs/>
      <w:sz w:val="18"/>
      <w:szCs w:val="18"/>
    </w:rPr>
  </w:style>
  <w:style w:type="paragraph" w:customStyle="1" w:styleId="xl67">
    <w:name w:val="xl67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Verdana" w:hAnsi="Verdana"/>
      <w:b/>
      <w:bCs/>
      <w:sz w:val="18"/>
      <w:szCs w:val="18"/>
    </w:rPr>
  </w:style>
  <w:style w:type="paragraph" w:customStyle="1" w:styleId="xl68">
    <w:name w:val="xl68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Verdana" w:hAnsi="Verdana"/>
      <w:b/>
      <w:bCs/>
      <w:sz w:val="18"/>
      <w:szCs w:val="18"/>
    </w:rPr>
  </w:style>
  <w:style w:type="paragraph" w:customStyle="1" w:styleId="xl69">
    <w:name w:val="xl69"/>
    <w:basedOn w:val="Normale"/>
    <w:qFormat/>
    <w:rsid w:val="002A063A"/>
    <w:pPr>
      <w:spacing w:beforeAutospacing="1" w:afterAutospacing="1"/>
    </w:pPr>
    <w:rPr>
      <w:rFonts w:ascii="Calibri" w:hAnsi="Calibri"/>
      <w:color w:val="000000"/>
      <w:sz w:val="22"/>
      <w:szCs w:val="22"/>
    </w:rPr>
  </w:style>
  <w:style w:type="paragraph" w:customStyle="1" w:styleId="xl70">
    <w:name w:val="xl70"/>
    <w:basedOn w:val="Normale"/>
    <w:qFormat/>
    <w:rsid w:val="002A063A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1">
    <w:name w:val="xl71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2">
    <w:name w:val="xl72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8"/>
      <w:szCs w:val="18"/>
    </w:rPr>
  </w:style>
  <w:style w:type="paragraph" w:customStyle="1" w:styleId="xl73">
    <w:name w:val="xl73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4">
    <w:name w:val="xl74"/>
    <w:basedOn w:val="Normale"/>
    <w:qFormat/>
    <w:rsid w:val="002A063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5">
    <w:name w:val="xl75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6">
    <w:name w:val="xl76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8"/>
      <w:szCs w:val="18"/>
    </w:rPr>
  </w:style>
  <w:style w:type="paragraph" w:customStyle="1" w:styleId="xl77">
    <w:name w:val="xl77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8">
    <w:name w:val="xl78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79">
    <w:name w:val="xl79"/>
    <w:basedOn w:val="Normale"/>
    <w:qFormat/>
    <w:rsid w:val="002A063A"/>
    <w:pPr>
      <w:spacing w:beforeAutospacing="1" w:afterAutospacing="1"/>
    </w:pPr>
    <w:rPr>
      <w:rFonts w:ascii="Calibri" w:hAnsi="Calibri"/>
      <w:color w:val="FF0000"/>
      <w:sz w:val="22"/>
      <w:szCs w:val="22"/>
    </w:rPr>
  </w:style>
  <w:style w:type="paragraph" w:customStyle="1" w:styleId="xl80">
    <w:name w:val="xl80"/>
    <w:basedOn w:val="Normale"/>
    <w:qFormat/>
    <w:rsid w:val="002A063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1">
    <w:name w:val="xl81"/>
    <w:basedOn w:val="Normale"/>
    <w:qFormat/>
    <w:rsid w:val="002A063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2">
    <w:name w:val="xl82"/>
    <w:basedOn w:val="Normale"/>
    <w:qFormat/>
    <w:rsid w:val="002A06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3">
    <w:name w:val="xl83"/>
    <w:basedOn w:val="Normale"/>
    <w:qFormat/>
    <w:rsid w:val="002A06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8"/>
      <w:szCs w:val="18"/>
    </w:rPr>
  </w:style>
  <w:style w:type="paragraph" w:customStyle="1" w:styleId="xl84">
    <w:name w:val="xl84"/>
    <w:basedOn w:val="Normale"/>
    <w:qFormat/>
    <w:rsid w:val="002A063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5">
    <w:name w:val="xl85"/>
    <w:basedOn w:val="Normale"/>
    <w:qFormat/>
    <w:rsid w:val="002A063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6">
    <w:name w:val="xl86"/>
    <w:basedOn w:val="Normale"/>
    <w:qFormat/>
    <w:rsid w:val="002A063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7">
    <w:name w:val="xl87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88">
    <w:name w:val="xl88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sz w:val="18"/>
      <w:szCs w:val="18"/>
    </w:rPr>
  </w:style>
  <w:style w:type="paragraph" w:customStyle="1" w:styleId="xl89">
    <w:name w:val="xl89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0">
    <w:name w:val="xl90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1">
    <w:name w:val="xl91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2">
    <w:name w:val="xl92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3">
    <w:name w:val="xl93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4">
    <w:name w:val="xl94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5">
    <w:name w:val="xl95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96">
    <w:name w:val="xl96"/>
    <w:basedOn w:val="Normale"/>
    <w:qFormat/>
    <w:rsid w:val="002A063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rFonts w:ascii="Verdana" w:hAnsi="Verdana"/>
      <w:b/>
      <w:bCs/>
      <w:sz w:val="18"/>
      <w:szCs w:val="18"/>
    </w:rPr>
  </w:style>
  <w:style w:type="paragraph" w:customStyle="1" w:styleId="xl97">
    <w:name w:val="xl97"/>
    <w:basedOn w:val="Normale"/>
    <w:qFormat/>
    <w:rsid w:val="002A063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Verdana" w:hAnsi="Verdana"/>
      <w:b/>
      <w:bCs/>
      <w:sz w:val="18"/>
      <w:szCs w:val="18"/>
    </w:rPr>
  </w:style>
  <w:style w:type="paragraph" w:customStyle="1" w:styleId="xl98">
    <w:name w:val="xl98"/>
    <w:basedOn w:val="Normale"/>
    <w:qFormat/>
    <w:rsid w:val="002A063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Verdana" w:hAnsi="Verdana"/>
      <w:b/>
      <w:bCs/>
      <w:sz w:val="18"/>
      <w:szCs w:val="18"/>
    </w:rPr>
  </w:style>
  <w:style w:type="paragraph" w:customStyle="1" w:styleId="xl99">
    <w:name w:val="xl99"/>
    <w:basedOn w:val="Normale"/>
    <w:qFormat/>
    <w:rsid w:val="002A063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Verdana" w:hAnsi="Verdana"/>
      <w:b/>
      <w:bCs/>
      <w:sz w:val="18"/>
      <w:szCs w:val="18"/>
    </w:rPr>
  </w:style>
  <w:style w:type="paragraph" w:customStyle="1" w:styleId="xl100">
    <w:name w:val="xl100"/>
    <w:basedOn w:val="Normale"/>
    <w:qFormat/>
    <w:rsid w:val="002A063A"/>
    <w:pPr>
      <w:spacing w:beforeAutospacing="1" w:afterAutospacing="1"/>
    </w:pPr>
    <w:rPr>
      <w:rFonts w:ascii="Verdana" w:hAnsi="Verdana"/>
      <w:color w:val="000000"/>
    </w:rPr>
  </w:style>
  <w:style w:type="paragraph" w:customStyle="1" w:styleId="xl101">
    <w:name w:val="xl101"/>
    <w:basedOn w:val="Normale"/>
    <w:qFormat/>
    <w:rsid w:val="002A063A"/>
    <w:pPr>
      <w:spacing w:beforeAutospacing="1" w:afterAutospacing="1"/>
    </w:pPr>
    <w:rPr>
      <w:rFonts w:ascii="Calibri" w:hAnsi="Calibri"/>
      <w:sz w:val="22"/>
      <w:szCs w:val="22"/>
    </w:rPr>
  </w:style>
  <w:style w:type="paragraph" w:customStyle="1" w:styleId="xl102">
    <w:name w:val="xl102"/>
    <w:basedOn w:val="Normale"/>
    <w:qFormat/>
    <w:rsid w:val="002A063A"/>
    <w:pPr>
      <w:spacing w:beforeAutospacing="1" w:afterAutospacing="1"/>
    </w:pPr>
    <w:rPr>
      <w:rFonts w:ascii="Palatino Linotype" w:hAnsi="Palatino Linotype"/>
      <w:sz w:val="22"/>
      <w:szCs w:val="22"/>
    </w:rPr>
  </w:style>
  <w:style w:type="paragraph" w:customStyle="1" w:styleId="xl103">
    <w:name w:val="xl103"/>
    <w:basedOn w:val="Normale"/>
    <w:qFormat/>
    <w:rsid w:val="002A063A"/>
    <w:pPr>
      <w:spacing w:beforeAutospacing="1" w:afterAutospacing="1"/>
      <w:jc w:val="center"/>
    </w:pPr>
    <w:rPr>
      <w:rFonts w:ascii="Palatino Linotype" w:hAnsi="Palatino Linotype"/>
      <w:sz w:val="22"/>
      <w:szCs w:val="22"/>
    </w:rPr>
  </w:style>
  <w:style w:type="paragraph" w:customStyle="1" w:styleId="xl104">
    <w:name w:val="xl104"/>
    <w:basedOn w:val="Normale"/>
    <w:qFormat/>
    <w:rsid w:val="002A063A"/>
    <w:pPr>
      <w:spacing w:beforeAutospacing="1" w:afterAutospacing="1"/>
    </w:pPr>
    <w:rPr>
      <w:rFonts w:ascii="Palatino Linotype" w:hAnsi="Palatino Linotype"/>
      <w:sz w:val="18"/>
      <w:szCs w:val="18"/>
    </w:rPr>
  </w:style>
  <w:style w:type="paragraph" w:customStyle="1" w:styleId="xl105">
    <w:name w:val="xl105"/>
    <w:basedOn w:val="Normale"/>
    <w:qFormat/>
    <w:rsid w:val="002A06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Verdana" w:hAnsi="Verdana"/>
      <w:sz w:val="18"/>
      <w:szCs w:val="18"/>
    </w:rPr>
  </w:style>
  <w:style w:type="paragraph" w:customStyle="1" w:styleId="xl106">
    <w:name w:val="xl106"/>
    <w:basedOn w:val="Normale"/>
    <w:qFormat/>
    <w:rsid w:val="00C11E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Verdana" w:hAnsi="Verdana"/>
      <w:color w:val="FF0000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2C6731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unhideWhenUsed/>
    <w:qFormat/>
    <w:rsid w:val="005C7445"/>
    <w:pPr>
      <w:spacing w:beforeAutospacing="1" w:afterAutospacing="1"/>
    </w:pPr>
    <w:rPr>
      <w:color w:val="000000"/>
    </w:rPr>
  </w:style>
  <w:style w:type="paragraph" w:customStyle="1" w:styleId="Default">
    <w:name w:val="Default"/>
    <w:qFormat/>
    <w:rsid w:val="00E943E0"/>
    <w:rPr>
      <w:rFonts w:ascii="Verdana" w:hAnsi="Verdana" w:cs="Verdana"/>
      <w:color w:val="000000"/>
      <w:sz w:val="24"/>
      <w:szCs w:val="24"/>
    </w:rPr>
  </w:style>
  <w:style w:type="paragraph" w:customStyle="1" w:styleId="Titolo20">
    <w:name w:val="Titolo2"/>
    <w:basedOn w:val="Normale"/>
    <w:next w:val="Corpotesto"/>
    <w:qFormat/>
    <w:rsid w:val="001675E7"/>
    <w:pPr>
      <w:tabs>
        <w:tab w:val="left" w:pos="11057"/>
      </w:tabs>
      <w:jc w:val="center"/>
    </w:pPr>
    <w:rPr>
      <w:rFonts w:ascii="Arial" w:hAnsi="Arial" w:cs="Arial"/>
      <w:b/>
      <w:sz w:val="22"/>
      <w:szCs w:val="20"/>
      <w:lang w:eastAsia="zh-CN"/>
    </w:rPr>
  </w:style>
  <w:style w:type="paragraph" w:customStyle="1" w:styleId="Titolo10">
    <w:name w:val="Titolo1"/>
    <w:basedOn w:val="Normale"/>
    <w:next w:val="Corpotesto"/>
    <w:qFormat/>
    <w:rsid w:val="001675E7"/>
    <w:pPr>
      <w:tabs>
        <w:tab w:val="left" w:pos="11057"/>
      </w:tabs>
      <w:suppressAutoHyphens/>
      <w:jc w:val="center"/>
    </w:pPr>
    <w:rPr>
      <w:rFonts w:ascii="Arial" w:hAnsi="Arial" w:cs="Arial"/>
      <w:b/>
      <w:sz w:val="22"/>
      <w:szCs w:val="20"/>
      <w:lang w:eastAsia="zh-CN"/>
    </w:rPr>
  </w:style>
  <w:style w:type="paragraph" w:customStyle="1" w:styleId="Corpodeltesto21">
    <w:name w:val="Corpo del testo 21"/>
    <w:basedOn w:val="Normale"/>
    <w:qFormat/>
    <w:rsid w:val="001675E7"/>
    <w:pPr>
      <w:suppressAutoHyphens/>
      <w:spacing w:after="120" w:line="480" w:lineRule="auto"/>
    </w:pPr>
    <w:rPr>
      <w:lang w:eastAsia="zh-CN"/>
    </w:rPr>
  </w:style>
  <w:style w:type="paragraph" w:customStyle="1" w:styleId="Rientrocorpodeltesto31">
    <w:name w:val="Rientro corpo del testo 31"/>
    <w:basedOn w:val="Normale"/>
    <w:qFormat/>
    <w:rsid w:val="001675E7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rpodeltesto31">
    <w:name w:val="Corpo del testo 31"/>
    <w:basedOn w:val="Normale"/>
    <w:qFormat/>
    <w:rsid w:val="001675E7"/>
    <w:pPr>
      <w:suppressAutoHyphens/>
      <w:spacing w:after="120"/>
    </w:pPr>
    <w:rPr>
      <w:sz w:val="16"/>
      <w:szCs w:val="16"/>
      <w:lang w:eastAsia="zh-CN"/>
    </w:rPr>
  </w:style>
  <w:style w:type="paragraph" w:customStyle="1" w:styleId="Rientrocorpodeltesto21">
    <w:name w:val="Rientro corpo del testo 21"/>
    <w:basedOn w:val="Normale"/>
    <w:qFormat/>
    <w:rsid w:val="001675E7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xtbody">
    <w:name w:val="Text body"/>
    <w:basedOn w:val="Standard"/>
    <w:qFormat/>
    <w:rsid w:val="001675E7"/>
    <w:pPr>
      <w:spacing w:after="0" w:line="360" w:lineRule="auto"/>
      <w:jc w:val="both"/>
      <w:textAlignment w:val="auto"/>
    </w:pPr>
    <w:rPr>
      <w:rFonts w:ascii="Linux Libertine G" w:eastAsia="Times New Roman" w:hAnsi="Linux Libertine G" w:cs="Tahoma"/>
      <w:sz w:val="24"/>
      <w:szCs w:val="24"/>
    </w:rPr>
  </w:style>
  <w:style w:type="paragraph" w:customStyle="1" w:styleId="Testobase">
    <w:name w:val="Testo_base"/>
    <w:basedOn w:val="Standard"/>
    <w:qFormat/>
    <w:rsid w:val="001675E7"/>
    <w:pPr>
      <w:spacing w:after="0" w:line="240" w:lineRule="auto"/>
      <w:ind w:firstLine="567"/>
      <w:jc w:val="both"/>
      <w:textAlignment w:val="auto"/>
    </w:pPr>
    <w:rPr>
      <w:rFonts w:ascii="Linux Libertine G:thou=0" w:eastAsia="Times New Roman" w:hAnsi="Linux Libertine G:thou=0" w:cs="Linux Libertine G:thou=0"/>
      <w:sz w:val="24"/>
      <w:szCs w:val="24"/>
    </w:rPr>
  </w:style>
  <w:style w:type="paragraph" w:customStyle="1" w:styleId="estremi-atto1">
    <w:name w:val="estremi-atto1"/>
    <w:basedOn w:val="Normale"/>
    <w:qFormat/>
    <w:rsid w:val="001675E7"/>
    <w:pPr>
      <w:suppressAutoHyphens/>
      <w:spacing w:before="45" w:after="45" w:line="240" w:lineRule="atLeast"/>
      <w:ind w:left="45" w:right="45"/>
      <w:jc w:val="both"/>
    </w:pPr>
    <w:rPr>
      <w:rFonts w:ascii="Arial" w:hAnsi="Arial" w:cs="Arial"/>
      <w:sz w:val="22"/>
      <w:szCs w:val="22"/>
      <w:lang w:eastAsia="zh-CN"/>
    </w:rPr>
  </w:style>
  <w:style w:type="paragraph" w:customStyle="1" w:styleId="Contenutotabella">
    <w:name w:val="Contenuto tabella"/>
    <w:basedOn w:val="Normale"/>
    <w:qFormat/>
    <w:rsid w:val="001675E7"/>
    <w:pPr>
      <w:suppressLineNumbers/>
      <w:suppressAutoHyphens/>
    </w:pPr>
    <w:rPr>
      <w:lang w:eastAsia="zh-CN"/>
    </w:rPr>
  </w:style>
  <w:style w:type="paragraph" w:customStyle="1" w:styleId="Titolotabella">
    <w:name w:val="Titolo tabella"/>
    <w:basedOn w:val="Contenutotabella"/>
    <w:qFormat/>
    <w:rsid w:val="001675E7"/>
    <w:pPr>
      <w:jc w:val="center"/>
    </w:pPr>
    <w:rPr>
      <w:b/>
      <w:bCs/>
    </w:rPr>
  </w:style>
  <w:style w:type="paragraph" w:customStyle="1" w:styleId="Corpodeltesto22">
    <w:name w:val="Corpo del testo 22"/>
    <w:basedOn w:val="Normale"/>
    <w:qFormat/>
    <w:rsid w:val="001675E7"/>
    <w:pPr>
      <w:spacing w:after="120" w:line="480" w:lineRule="auto"/>
    </w:pPr>
    <w:rPr>
      <w:lang w:eastAsia="zh-CN"/>
    </w:rPr>
  </w:style>
  <w:style w:type="paragraph" w:customStyle="1" w:styleId="Corpodeltesto32">
    <w:name w:val="Corpo del testo 32"/>
    <w:basedOn w:val="Normale"/>
    <w:qFormat/>
    <w:rsid w:val="001675E7"/>
    <w:pPr>
      <w:spacing w:after="120"/>
    </w:pPr>
    <w:rPr>
      <w:sz w:val="16"/>
      <w:szCs w:val="16"/>
      <w:lang w:eastAsia="zh-CN"/>
    </w:rPr>
  </w:style>
  <w:style w:type="paragraph" w:customStyle="1" w:styleId="Rientrocorpodeltesto22">
    <w:name w:val="Rientro corpo del testo 22"/>
    <w:basedOn w:val="Normale"/>
    <w:qFormat/>
    <w:rsid w:val="001675E7"/>
    <w:pPr>
      <w:spacing w:after="120" w:line="480" w:lineRule="auto"/>
      <w:ind w:left="283"/>
    </w:pPr>
    <w:rPr>
      <w:lang w:eastAsia="zh-CN"/>
    </w:rPr>
  </w:style>
  <w:style w:type="paragraph" w:customStyle="1" w:styleId="Rientrocorpodeltesto32">
    <w:name w:val="Rientro corpo del testo 32"/>
    <w:basedOn w:val="Normale"/>
    <w:qFormat/>
    <w:rsid w:val="001675E7"/>
    <w:pPr>
      <w:spacing w:after="120"/>
      <w:ind w:left="283"/>
    </w:pPr>
    <w:rPr>
      <w:sz w:val="16"/>
      <w:szCs w:val="16"/>
      <w:lang w:eastAsia="zh-CN"/>
    </w:rPr>
  </w:style>
  <w:style w:type="paragraph" w:customStyle="1" w:styleId="NormaleWeb1">
    <w:name w:val="Normale (Web)1"/>
    <w:basedOn w:val="Normale"/>
    <w:qFormat/>
    <w:rsid w:val="001675E7"/>
    <w:pPr>
      <w:suppressAutoHyphens/>
      <w:spacing w:before="100" w:after="100"/>
    </w:pPr>
    <w:rPr>
      <w:kern w:val="2"/>
    </w:rPr>
  </w:style>
  <w:style w:type="paragraph" w:customStyle="1" w:styleId="Contenutocornice">
    <w:name w:val="Contenuto cornice"/>
    <w:basedOn w:val="Normale"/>
    <w:qFormat/>
    <w:rsid w:val="001675E7"/>
    <w:pPr>
      <w:suppressAutoHyphens/>
    </w:pPr>
    <w:rPr>
      <w:lang w:eastAsia="zh-CN"/>
    </w:rPr>
  </w:style>
  <w:style w:type="paragraph" w:customStyle="1" w:styleId="TableParagraph">
    <w:name w:val="Table Paragraph"/>
    <w:basedOn w:val="Standard"/>
    <w:qFormat/>
    <w:rsid w:val="001675E7"/>
    <w:pPr>
      <w:spacing w:after="0" w:line="240" w:lineRule="auto"/>
      <w:jc w:val="right"/>
    </w:pPr>
    <w:rPr>
      <w:rFonts w:ascii="Verdana" w:eastAsia="Verdana" w:hAnsi="Verdana" w:cs="Verdana"/>
      <w:lang w:bidi="it-IT"/>
    </w:rPr>
  </w:style>
  <w:style w:type="paragraph" w:customStyle="1" w:styleId="DocumentMap">
    <w:name w:val="DocumentMap"/>
    <w:qFormat/>
    <w:rsid w:val="001675E7"/>
    <w:pPr>
      <w:suppressAutoHyphens/>
    </w:pPr>
    <w:rPr>
      <w:rFonts w:eastAsia="Calibri"/>
      <w:sz w:val="24"/>
      <w:lang w:eastAsia="zh-CN"/>
    </w:rPr>
  </w:style>
  <w:style w:type="paragraph" w:customStyle="1" w:styleId="TableNormal">
    <w:name w:val="Table Normal"/>
    <w:qFormat/>
    <w:rsid w:val="003E16BA"/>
    <w:pPr>
      <w:widowControl w:val="0"/>
      <w:suppressAutoHyphens/>
    </w:pPr>
    <w:rPr>
      <w:rFonts w:ascii="Calibri" w:eastAsia="Verdana" w:hAnsi="Calibri"/>
      <w:sz w:val="22"/>
      <w:szCs w:val="22"/>
      <w:lang w:val="en-US" w:eastAsia="en-US"/>
    </w:rPr>
  </w:style>
  <w:style w:type="paragraph" w:customStyle="1" w:styleId="Titolo30">
    <w:name w:val="Titolo3"/>
    <w:basedOn w:val="Normale"/>
    <w:next w:val="Corpotesto"/>
    <w:qFormat/>
    <w:rsid w:val="00D34D21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customStyle="1" w:styleId="Titolo40">
    <w:name w:val="Titolo4"/>
    <w:basedOn w:val="Normale"/>
    <w:next w:val="Corpotesto"/>
    <w:qFormat/>
    <w:rsid w:val="00EF29DB"/>
    <w:pPr>
      <w:tabs>
        <w:tab w:val="left" w:pos="11057"/>
      </w:tabs>
      <w:jc w:val="center"/>
    </w:pPr>
    <w:rPr>
      <w:rFonts w:ascii="Arial" w:hAnsi="Arial" w:cs="Arial"/>
      <w:b/>
      <w:sz w:val="20"/>
      <w:szCs w:val="20"/>
      <w:lang w:eastAsia="zh-CN"/>
    </w:rPr>
  </w:style>
  <w:style w:type="paragraph" w:customStyle="1" w:styleId="Corpodeltesto23">
    <w:name w:val="Corpo del testo 23"/>
    <w:basedOn w:val="Normale"/>
    <w:qFormat/>
    <w:rsid w:val="00EF29DB"/>
    <w:pPr>
      <w:spacing w:after="120" w:line="480" w:lineRule="auto"/>
    </w:pPr>
    <w:rPr>
      <w:lang w:eastAsia="zh-CN"/>
    </w:rPr>
  </w:style>
  <w:style w:type="paragraph" w:customStyle="1" w:styleId="Corpodeltesto33">
    <w:name w:val="Corpo del testo 33"/>
    <w:basedOn w:val="Normale"/>
    <w:qFormat/>
    <w:rsid w:val="00EF29DB"/>
    <w:pPr>
      <w:spacing w:after="120"/>
    </w:pPr>
    <w:rPr>
      <w:rFonts w:ascii="Arial" w:hAnsi="Arial" w:cs="Arial"/>
      <w:sz w:val="16"/>
      <w:szCs w:val="16"/>
      <w:lang w:eastAsia="zh-CN"/>
    </w:rPr>
  </w:style>
  <w:style w:type="paragraph" w:customStyle="1" w:styleId="Rientrocorpodeltesto23">
    <w:name w:val="Rientro corpo del testo 23"/>
    <w:basedOn w:val="Normale"/>
    <w:qFormat/>
    <w:rsid w:val="00EF29DB"/>
    <w:pPr>
      <w:spacing w:after="120" w:line="480" w:lineRule="auto"/>
      <w:ind w:left="283"/>
    </w:pPr>
    <w:rPr>
      <w:lang w:eastAsia="zh-CN"/>
    </w:rPr>
  </w:style>
  <w:style w:type="paragraph" w:customStyle="1" w:styleId="Rientrocorpodeltesto33">
    <w:name w:val="Rientro corpo del testo 33"/>
    <w:basedOn w:val="Normale"/>
    <w:qFormat/>
    <w:rsid w:val="00EF29DB"/>
    <w:pPr>
      <w:spacing w:after="120"/>
      <w:ind w:left="283"/>
    </w:pPr>
    <w:rPr>
      <w:sz w:val="16"/>
      <w:szCs w:val="16"/>
      <w:lang w:eastAsia="zh-CN"/>
    </w:rPr>
  </w:style>
  <w:style w:type="paragraph" w:customStyle="1" w:styleId="western">
    <w:name w:val="western"/>
    <w:basedOn w:val="Normale"/>
    <w:qFormat/>
    <w:rsid w:val="00D205BB"/>
    <w:pPr>
      <w:spacing w:beforeAutospacing="1" w:after="119"/>
    </w:pPr>
    <w:rPr>
      <w:color w:val="000000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255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25541"/>
    <w:rPr>
      <w:b/>
      <w:bCs/>
    </w:rPr>
  </w:style>
  <w:style w:type="table" w:styleId="Grigliatabella">
    <w:name w:val="Table Grid"/>
    <w:basedOn w:val="Tabellanormale"/>
    <w:uiPriority w:val="39"/>
    <w:rsid w:val="0083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011E02"/>
    <w:rPr>
      <w:i/>
      <w:iCs/>
    </w:rPr>
  </w:style>
  <w:style w:type="character" w:styleId="Collegamentoipertestuale">
    <w:name w:val="Hyperlink"/>
    <w:basedOn w:val="Carpredefinitoparagrafo"/>
    <w:semiHidden/>
    <w:unhideWhenUsed/>
    <w:rsid w:val="004E5304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46BE5"/>
    <w:rPr>
      <w:b/>
      <w:bCs/>
    </w:rPr>
  </w:style>
  <w:style w:type="paragraph" w:styleId="Revisione">
    <w:name w:val="Revision"/>
    <w:hidden/>
    <w:uiPriority w:val="99"/>
    <w:semiHidden/>
    <w:rsid w:val="00B01BE3"/>
    <w:rPr>
      <w:sz w:val="24"/>
      <w:szCs w:val="24"/>
    </w:rPr>
  </w:style>
  <w:style w:type="paragraph" w:customStyle="1" w:styleId="msonormal0">
    <w:name w:val="msonormal"/>
    <w:basedOn w:val="Normale"/>
    <w:rsid w:val="00A3162A"/>
    <w:pPr>
      <w:suppressAutoHyphens/>
      <w:spacing w:before="280" w:after="280"/>
    </w:pPr>
    <w:rPr>
      <w:lang w:eastAsia="zh-CN"/>
    </w:rPr>
  </w:style>
  <w:style w:type="character" w:customStyle="1" w:styleId="ParagrafoelencoCarattere">
    <w:name w:val="Paragrafo elenco Carattere"/>
    <w:link w:val="Paragrafoelenco"/>
    <w:uiPriority w:val="34"/>
    <w:locked/>
    <w:rsid w:val="00A3162A"/>
    <w:rPr>
      <w:rFonts w:ascii="Calibri" w:eastAsia="Calibri" w:hAnsi="Calibri" w:cs="Calibri"/>
      <w:sz w:val="22"/>
      <w:szCs w:val="22"/>
    </w:rPr>
  </w:style>
  <w:style w:type="paragraph" w:customStyle="1" w:styleId="Titolo7">
    <w:name w:val="Titolo7"/>
    <w:basedOn w:val="Normale"/>
    <w:next w:val="Corpotesto"/>
    <w:rsid w:val="00A3162A"/>
    <w:pPr>
      <w:tabs>
        <w:tab w:val="left" w:pos="11057"/>
      </w:tabs>
      <w:jc w:val="center"/>
    </w:pPr>
    <w:rPr>
      <w:rFonts w:ascii="Arial" w:hAnsi="Arial" w:cs="Arial"/>
      <w:b/>
      <w:sz w:val="20"/>
      <w:szCs w:val="20"/>
      <w:lang w:eastAsia="zh-CN"/>
    </w:rPr>
  </w:style>
  <w:style w:type="paragraph" w:customStyle="1" w:styleId="Titolo6">
    <w:name w:val="Titolo6"/>
    <w:basedOn w:val="Normale"/>
    <w:next w:val="Corpotesto"/>
    <w:rsid w:val="00A3162A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customStyle="1" w:styleId="Titolo50">
    <w:name w:val="Titolo5"/>
    <w:basedOn w:val="Normale"/>
    <w:next w:val="Corpotesto"/>
    <w:rsid w:val="00A3162A"/>
    <w:pPr>
      <w:tabs>
        <w:tab w:val="left" w:pos="11057"/>
      </w:tabs>
      <w:jc w:val="center"/>
    </w:pPr>
    <w:rPr>
      <w:rFonts w:ascii="Arial" w:hAnsi="Arial" w:cs="Arial"/>
      <w:b/>
      <w:sz w:val="20"/>
      <w:szCs w:val="20"/>
      <w:lang w:eastAsia="zh-CN"/>
    </w:rPr>
  </w:style>
  <w:style w:type="paragraph" w:customStyle="1" w:styleId="Corpodeltesto24">
    <w:name w:val="Corpo del testo 24"/>
    <w:basedOn w:val="Normale"/>
    <w:rsid w:val="00A3162A"/>
    <w:pPr>
      <w:spacing w:after="120" w:line="480" w:lineRule="auto"/>
    </w:pPr>
    <w:rPr>
      <w:lang w:eastAsia="zh-CN"/>
    </w:rPr>
  </w:style>
  <w:style w:type="paragraph" w:customStyle="1" w:styleId="Corpodeltesto34">
    <w:name w:val="Corpo del testo 34"/>
    <w:basedOn w:val="Normale"/>
    <w:rsid w:val="00A3162A"/>
    <w:pPr>
      <w:spacing w:after="120"/>
    </w:pPr>
    <w:rPr>
      <w:rFonts w:ascii="Arial" w:hAnsi="Arial" w:cs="Arial"/>
      <w:sz w:val="16"/>
      <w:szCs w:val="16"/>
      <w:lang w:eastAsia="zh-CN"/>
    </w:rPr>
  </w:style>
  <w:style w:type="paragraph" w:customStyle="1" w:styleId="Rientrocorpodeltesto24">
    <w:name w:val="Rientro corpo del testo 24"/>
    <w:basedOn w:val="Normale"/>
    <w:rsid w:val="00A3162A"/>
    <w:pPr>
      <w:spacing w:after="120" w:line="480" w:lineRule="auto"/>
      <w:ind w:left="283"/>
    </w:pPr>
    <w:rPr>
      <w:lang w:eastAsia="zh-CN"/>
    </w:rPr>
  </w:style>
  <w:style w:type="paragraph" w:customStyle="1" w:styleId="Rientrocorpodeltesto34">
    <w:name w:val="Rientro corpo del testo 34"/>
    <w:basedOn w:val="Normale"/>
    <w:rsid w:val="00A3162A"/>
    <w:pPr>
      <w:spacing w:after="120"/>
      <w:ind w:left="283"/>
    </w:pPr>
    <w:rPr>
      <w:sz w:val="16"/>
      <w:szCs w:val="16"/>
      <w:lang w:eastAsia="zh-CN"/>
    </w:rPr>
  </w:style>
  <w:style w:type="paragraph" w:customStyle="1" w:styleId="Paragrafoelenco1">
    <w:name w:val="Paragrafo elenco1"/>
    <w:basedOn w:val="Normale"/>
    <w:rsid w:val="00A3162A"/>
    <w:pPr>
      <w:suppressAutoHyphens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rpodeltesto25">
    <w:name w:val="Corpo del testo 25"/>
    <w:basedOn w:val="Normale"/>
    <w:rsid w:val="00A3162A"/>
    <w:pPr>
      <w:spacing w:after="120" w:line="480" w:lineRule="auto"/>
    </w:pPr>
    <w:rPr>
      <w:lang w:eastAsia="zh-CN"/>
    </w:rPr>
  </w:style>
  <w:style w:type="paragraph" w:customStyle="1" w:styleId="Corpodeltesto35">
    <w:name w:val="Corpo del testo 35"/>
    <w:basedOn w:val="Normale"/>
    <w:rsid w:val="00A3162A"/>
    <w:pPr>
      <w:spacing w:after="120"/>
    </w:pPr>
    <w:rPr>
      <w:rFonts w:ascii="Arial" w:hAnsi="Arial" w:cs="Arial"/>
      <w:sz w:val="16"/>
      <w:szCs w:val="16"/>
      <w:lang w:eastAsia="zh-CN"/>
    </w:rPr>
  </w:style>
  <w:style w:type="paragraph" w:customStyle="1" w:styleId="Rientrocorpodeltesto25">
    <w:name w:val="Rientro corpo del testo 25"/>
    <w:basedOn w:val="Normale"/>
    <w:rsid w:val="00A3162A"/>
    <w:pPr>
      <w:spacing w:after="120" w:line="480" w:lineRule="auto"/>
      <w:ind w:left="283"/>
    </w:pPr>
    <w:rPr>
      <w:lang w:eastAsia="zh-CN"/>
    </w:rPr>
  </w:style>
  <w:style w:type="paragraph" w:customStyle="1" w:styleId="Rientrocorpodeltesto35">
    <w:name w:val="Rientro corpo del testo 35"/>
    <w:basedOn w:val="Normale"/>
    <w:rsid w:val="00A3162A"/>
    <w:pPr>
      <w:spacing w:after="120"/>
      <w:ind w:left="283"/>
    </w:pPr>
    <w:rPr>
      <w:sz w:val="16"/>
      <w:szCs w:val="16"/>
      <w:lang w:eastAsia="zh-CN"/>
    </w:rPr>
  </w:style>
  <w:style w:type="paragraph" w:customStyle="1" w:styleId="Testocommento1">
    <w:name w:val="Testo commento1"/>
    <w:basedOn w:val="Normale"/>
    <w:rsid w:val="00A3162A"/>
    <w:rPr>
      <w:sz w:val="20"/>
      <w:szCs w:val="20"/>
      <w:lang w:eastAsia="zh-CN"/>
    </w:rPr>
  </w:style>
  <w:style w:type="character" w:customStyle="1" w:styleId="Carpredefinitoparagrafo8">
    <w:name w:val="Car. predefinito paragrafo8"/>
    <w:rsid w:val="00A3162A"/>
  </w:style>
  <w:style w:type="character" w:customStyle="1" w:styleId="Carpredefinitoparagrafo6">
    <w:name w:val="Car. predefinito paragrafo6"/>
    <w:rsid w:val="00A3162A"/>
  </w:style>
  <w:style w:type="character" w:customStyle="1" w:styleId="Carpredefinitoparagrafo5">
    <w:name w:val="Car. predefinito paragrafo5"/>
    <w:rsid w:val="00A3162A"/>
  </w:style>
  <w:style w:type="character" w:customStyle="1" w:styleId="TitoloCarattere3">
    <w:name w:val="Titolo Carattere3"/>
    <w:rsid w:val="00A3162A"/>
    <w:rPr>
      <w:rFonts w:ascii="Calibri Light" w:eastAsia="Times New Roman" w:hAnsi="Calibri Light" w:cs="Times New Roman" w:hint="default"/>
      <w:b/>
      <w:bCs/>
      <w:kern w:val="2"/>
      <w:sz w:val="32"/>
      <w:szCs w:val="32"/>
      <w:lang w:eastAsia="zh-CN"/>
    </w:rPr>
  </w:style>
  <w:style w:type="character" w:customStyle="1" w:styleId="Corpodeltesto2Carattere3">
    <w:name w:val="Corpo del testo 2 Carattere3"/>
    <w:rsid w:val="00A3162A"/>
    <w:rPr>
      <w:sz w:val="24"/>
      <w:szCs w:val="24"/>
      <w:lang w:eastAsia="zh-CN"/>
    </w:rPr>
  </w:style>
  <w:style w:type="character" w:customStyle="1" w:styleId="Corpodeltesto3Carattere3">
    <w:name w:val="Corpo del testo 3 Carattere3"/>
    <w:rsid w:val="00A3162A"/>
    <w:rPr>
      <w:sz w:val="16"/>
      <w:szCs w:val="16"/>
      <w:lang w:eastAsia="zh-CN"/>
    </w:rPr>
  </w:style>
  <w:style w:type="character" w:customStyle="1" w:styleId="Rientrocorpodeltesto2Carattere3">
    <w:name w:val="Rientro corpo del testo 2 Carattere3"/>
    <w:rsid w:val="00A3162A"/>
    <w:rPr>
      <w:sz w:val="24"/>
      <w:szCs w:val="24"/>
      <w:lang w:eastAsia="zh-CN"/>
    </w:rPr>
  </w:style>
  <w:style w:type="character" w:customStyle="1" w:styleId="Rientrocorpodeltesto3Carattere3">
    <w:name w:val="Rientro corpo del testo 3 Carattere3"/>
    <w:rsid w:val="00A3162A"/>
    <w:rPr>
      <w:sz w:val="16"/>
      <w:szCs w:val="16"/>
      <w:lang w:eastAsia="zh-CN"/>
    </w:rPr>
  </w:style>
  <w:style w:type="character" w:customStyle="1" w:styleId="Carpredefinitoparagrafo7">
    <w:name w:val="Car. predefinito paragrafo7"/>
    <w:rsid w:val="00A3162A"/>
  </w:style>
  <w:style w:type="character" w:customStyle="1" w:styleId="Carpredefinitoparagrafo9">
    <w:name w:val="Car. predefinito paragrafo9"/>
    <w:rsid w:val="00A3162A"/>
  </w:style>
  <w:style w:type="character" w:customStyle="1" w:styleId="WW-CollegamentoInternet">
    <w:name w:val="WW-Collegamento Internet"/>
    <w:rsid w:val="00A3162A"/>
    <w:rPr>
      <w:color w:val="0000FF"/>
      <w:u w:val="single"/>
    </w:rPr>
  </w:style>
  <w:style w:type="character" w:customStyle="1" w:styleId="WW-Enfasi">
    <w:name w:val="WW-Enfasi"/>
    <w:rsid w:val="00A3162A"/>
    <w:rPr>
      <w:i/>
      <w:iCs/>
    </w:rPr>
  </w:style>
  <w:style w:type="character" w:customStyle="1" w:styleId="Rimandocommento1">
    <w:name w:val="Rimando commento1"/>
    <w:rsid w:val="00A3162A"/>
    <w:rPr>
      <w:sz w:val="16"/>
      <w:szCs w:val="16"/>
    </w:rPr>
  </w:style>
  <w:style w:type="character" w:customStyle="1" w:styleId="TitoloCarattere4">
    <w:name w:val="Titolo Carattere4"/>
    <w:rsid w:val="00A3162A"/>
    <w:rPr>
      <w:rFonts w:ascii="Calibri Light" w:eastAsia="Times New Roman" w:hAnsi="Calibri Light" w:cs="Times New Roman" w:hint="default"/>
      <w:b/>
      <w:bCs/>
      <w:kern w:val="2"/>
      <w:sz w:val="32"/>
      <w:szCs w:val="32"/>
      <w:lang w:eastAsia="zh-CN"/>
    </w:rPr>
  </w:style>
  <w:style w:type="character" w:customStyle="1" w:styleId="Corpodeltesto2Carattere4">
    <w:name w:val="Corpo del testo 2 Carattere4"/>
    <w:rsid w:val="00A3162A"/>
    <w:rPr>
      <w:sz w:val="24"/>
      <w:szCs w:val="24"/>
      <w:lang w:eastAsia="zh-CN"/>
    </w:rPr>
  </w:style>
  <w:style w:type="character" w:customStyle="1" w:styleId="Corpodeltesto3Carattere4">
    <w:name w:val="Corpo del testo 3 Carattere4"/>
    <w:rsid w:val="00A3162A"/>
    <w:rPr>
      <w:sz w:val="16"/>
      <w:szCs w:val="16"/>
      <w:lang w:eastAsia="zh-CN"/>
    </w:rPr>
  </w:style>
  <w:style w:type="character" w:customStyle="1" w:styleId="Rientrocorpodeltesto2Carattere4">
    <w:name w:val="Rientro corpo del testo 2 Carattere4"/>
    <w:rsid w:val="00A3162A"/>
    <w:rPr>
      <w:sz w:val="24"/>
      <w:szCs w:val="24"/>
      <w:lang w:eastAsia="zh-CN"/>
    </w:rPr>
  </w:style>
  <w:style w:type="character" w:customStyle="1" w:styleId="Rientrocorpodeltesto3Carattere4">
    <w:name w:val="Rientro corpo del testo 3 Carattere4"/>
    <w:rsid w:val="00A3162A"/>
    <w:rPr>
      <w:sz w:val="16"/>
      <w:szCs w:val="16"/>
      <w:lang w:eastAsia="zh-CN"/>
    </w:rPr>
  </w:style>
  <w:style w:type="character" w:customStyle="1" w:styleId="TestocommentoCarattere1">
    <w:name w:val="Testo commento Carattere1"/>
    <w:rsid w:val="00A3162A"/>
    <w:rPr>
      <w:lang w:eastAsia="zh-CN"/>
    </w:rPr>
  </w:style>
  <w:style w:type="character" w:customStyle="1" w:styleId="SoggettocommentoCarattere1">
    <w:name w:val="Soggetto commento Carattere1"/>
    <w:rsid w:val="00A3162A"/>
    <w:rPr>
      <w:b/>
      <w:bCs/>
      <w:lang w:eastAsia="zh-CN"/>
    </w:rPr>
  </w:style>
  <w:style w:type="character" w:customStyle="1" w:styleId="CorpotestoCarattere2">
    <w:name w:val="Corpo testo Carattere2"/>
    <w:semiHidden/>
    <w:locked/>
    <w:rsid w:val="00A3162A"/>
    <w:rPr>
      <w:rFonts w:ascii="Arial Narrow" w:eastAsia="Times New Roman" w:hAnsi="Arial Narrow" w:cs="Arial Narrow"/>
      <w:sz w:val="22"/>
      <w:lang w:eastAsia="zh-CN"/>
    </w:rPr>
  </w:style>
  <w:style w:type="character" w:customStyle="1" w:styleId="TestofumettoCarattere2">
    <w:name w:val="Testo fumetto Carattere2"/>
    <w:semiHidden/>
    <w:locked/>
    <w:rsid w:val="00A3162A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IntestazioneCarattere2">
    <w:name w:val="Intestazione Carattere2"/>
    <w:semiHidden/>
    <w:locked/>
    <w:rsid w:val="00A3162A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idipaginaCarattere2">
    <w:name w:val="Piè di pagina Carattere2"/>
    <w:locked/>
    <w:rsid w:val="00A3162A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RientrocorpodeltestoCarattere2">
    <w:name w:val="Rientro corpo del testo Carattere2"/>
    <w:semiHidden/>
    <w:locked/>
    <w:rsid w:val="00A3162A"/>
    <w:rPr>
      <w:rFonts w:ascii="Arial Narrow" w:eastAsia="Times New Roman" w:hAnsi="Arial Narrow" w:cs="Arial Narrow"/>
      <w:sz w:val="22"/>
      <w:lang w:eastAsia="zh-CN"/>
    </w:rPr>
  </w:style>
  <w:style w:type="character" w:customStyle="1" w:styleId="PreformattatoHTMLCarattere2">
    <w:name w:val="Preformattato HTML Carattere2"/>
    <w:semiHidden/>
    <w:locked/>
    <w:rsid w:val="00A3162A"/>
    <w:rPr>
      <w:rFonts w:ascii="Courier New" w:eastAsia="Times New Roman" w:hAnsi="Courier New" w:cs="Courier New"/>
      <w:lang w:eastAsia="zh-CN"/>
    </w:rPr>
  </w:style>
  <w:style w:type="character" w:customStyle="1" w:styleId="TestocommentoCarattere2">
    <w:name w:val="Testo commento Carattere2"/>
    <w:uiPriority w:val="99"/>
    <w:semiHidden/>
    <w:locked/>
    <w:rsid w:val="00A3162A"/>
    <w:rPr>
      <w:rFonts w:ascii="Times New Roman" w:eastAsia="Times New Roman" w:hAnsi="Times New Roman"/>
      <w:lang w:eastAsia="zh-CN"/>
    </w:rPr>
  </w:style>
  <w:style w:type="character" w:customStyle="1" w:styleId="SoggettocommentoCarattere2">
    <w:name w:val="Soggetto commento Carattere2"/>
    <w:semiHidden/>
    <w:rsid w:val="00A3162A"/>
    <w:rPr>
      <w:rFonts w:ascii="Times New Roman" w:eastAsia="Times New Roman" w:hAnsi="Times New Roman"/>
      <w:b/>
      <w:bCs/>
      <w:lang w:eastAsia="zh-CN"/>
    </w:rPr>
  </w:style>
  <w:style w:type="paragraph" w:customStyle="1" w:styleId="font5">
    <w:name w:val="font5"/>
    <w:basedOn w:val="Normale"/>
    <w:rsid w:val="003C1FB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e"/>
    <w:rsid w:val="003C1FB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Paragrafoelenco2">
    <w:name w:val="Paragrafo elenco2"/>
    <w:basedOn w:val="Normale"/>
    <w:rsid w:val="007731E2"/>
    <w:pPr>
      <w:suppressAutoHyphens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Carpredefinitoparagrafo10">
    <w:name w:val="Car. predefinito paragrafo10"/>
    <w:rsid w:val="0077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7299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BEC59FE093C7408E9F1F723800FDA0" ma:contentTypeVersion="14" ma:contentTypeDescription="Creare un nuovo documento." ma:contentTypeScope="" ma:versionID="83800090df00c010a8a50e49fbbd9fe3">
  <xsd:schema xmlns:xsd="http://www.w3.org/2001/XMLSchema" xmlns:xs="http://www.w3.org/2001/XMLSchema" xmlns:p="http://schemas.microsoft.com/office/2006/metadata/properties" xmlns:ns3="fbeca55c-41b2-4866-9408-49ce756e2d8d" xmlns:ns4="5ae8d8ac-2a24-46dc-ab7b-6dec25e2ad82" targetNamespace="http://schemas.microsoft.com/office/2006/metadata/properties" ma:root="true" ma:fieldsID="81473f70e2ee5dab041f2ce69857a23d" ns3:_="" ns4:_="">
    <xsd:import namespace="fbeca55c-41b2-4866-9408-49ce756e2d8d"/>
    <xsd:import namespace="5ae8d8ac-2a24-46dc-ab7b-6dec25e2ad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ca55c-41b2-4866-9408-49ce756e2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8ac-2a24-46dc-ab7b-6dec25e2a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3548D-106B-4428-A5B7-12B08FADA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F78D9-8018-4C99-BC09-B653BDFD9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50B1CF-D879-44A1-8558-DE956D4E19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2C4366-5640-4611-93A4-741E127E0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ca55c-41b2-4866-9408-49ce756e2d8d"/>
    <ds:schemaRef ds:uri="5ae8d8ac-2a24-46dc-ab7b-6dec25e2a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15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SEDUTA DELL’ASSEMBLEA PLENARIA DEL 31</vt:lpstr>
    </vt:vector>
  </TitlesOfParts>
  <Company>Consorzio BIM Trento</Company>
  <LinksUpToDate>false</LinksUpToDate>
  <CharactersWithSpaces>19609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SEDUTA DELL’ASSEMBLEA PLENARIA DEL 31</dc:title>
  <dc:subject/>
  <dc:creator>Bruno Widesott</dc:creator>
  <dc:description/>
  <cp:lastModifiedBy>Luca Battisti</cp:lastModifiedBy>
  <cp:revision>246</cp:revision>
  <cp:lastPrinted>2025-03-03T15:40:00Z</cp:lastPrinted>
  <dcterms:created xsi:type="dcterms:W3CDTF">2023-11-29T10:15:00Z</dcterms:created>
  <dcterms:modified xsi:type="dcterms:W3CDTF">2026-07-22T06:59:00Z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Consorzio BIM Trento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951460350</vt:i4>
  </property>
  <property fmtid="{D5CDD505-2E9C-101B-9397-08002B2CF9AE}" pid="10" name="ContentTypeId">
    <vt:lpwstr>0x01010086BEC59FE093C7408E9F1F723800FDA0</vt:lpwstr>
  </property>
</Properties>
</file>