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9F3E8" w14:textId="77777777" w:rsidR="004201AA" w:rsidRDefault="00052DD8" w:rsidP="00E40B4A">
      <w:pPr>
        <w:spacing w:line="360" w:lineRule="auto"/>
        <w:jc w:val="center"/>
        <w:rPr>
          <w:rFonts w:ascii="Poppins" w:hAnsi="Poppins" w:cs="Poppins"/>
          <w:b/>
          <w:bCs/>
          <w:sz w:val="32"/>
          <w:szCs w:val="32"/>
        </w:rPr>
      </w:pPr>
      <w:r w:rsidRPr="00052DD8">
        <w:rPr>
          <w:rFonts w:ascii="Poppins" w:hAnsi="Poppins" w:cs="Poppins"/>
          <w:b/>
          <w:bCs/>
          <w:sz w:val="32"/>
          <w:szCs w:val="32"/>
        </w:rPr>
        <w:t xml:space="preserve">BREVE VEDEMECUM PER </w:t>
      </w:r>
      <w:r w:rsidR="007D64A8">
        <w:rPr>
          <w:rFonts w:ascii="Poppins" w:hAnsi="Poppins" w:cs="Poppins"/>
          <w:b/>
          <w:bCs/>
          <w:sz w:val="32"/>
          <w:szCs w:val="32"/>
        </w:rPr>
        <w:t xml:space="preserve">LA PARTECIPAZIONE A DISTANZA </w:t>
      </w:r>
    </w:p>
    <w:p w14:paraId="67576F81" w14:textId="77777777" w:rsidR="004201AA" w:rsidRDefault="004201AA" w:rsidP="00E40B4A">
      <w:pPr>
        <w:spacing w:line="360" w:lineRule="auto"/>
        <w:jc w:val="center"/>
        <w:rPr>
          <w:rFonts w:ascii="Poppins" w:hAnsi="Poppins" w:cs="Poppins"/>
          <w:b/>
          <w:bCs/>
          <w:sz w:val="32"/>
          <w:szCs w:val="32"/>
        </w:rPr>
      </w:pPr>
    </w:p>
    <w:tbl>
      <w:tblPr>
        <w:tblStyle w:val="Grigliatabel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69"/>
      </w:tblGrid>
      <w:tr w:rsidR="004201AA" w14:paraId="77DFE27A" w14:textId="77777777" w:rsidTr="004201AA">
        <w:tc>
          <w:tcPr>
            <w:tcW w:w="9905" w:type="dxa"/>
          </w:tcPr>
          <w:p w14:paraId="0701A7CF" w14:textId="77777777" w:rsidR="004201AA" w:rsidRPr="004201AA" w:rsidRDefault="004201AA" w:rsidP="004201AA">
            <w:pPr>
              <w:spacing w:line="360" w:lineRule="auto"/>
              <w:rPr>
                <w:rFonts w:ascii="Poppins" w:hAnsi="Poppins" w:cs="Poppins"/>
                <w:b/>
                <w:bCs/>
              </w:rPr>
            </w:pPr>
            <w:r w:rsidRPr="004201AA">
              <w:rPr>
                <w:rFonts w:ascii="Poppins" w:hAnsi="Poppins" w:cs="Poppins"/>
                <w:b/>
                <w:bCs/>
              </w:rPr>
              <w:t xml:space="preserve">Requisiti tecnici </w:t>
            </w:r>
          </w:p>
          <w:p w14:paraId="658F6ED6" w14:textId="77777777" w:rsidR="004201AA" w:rsidRDefault="004201AA" w:rsidP="004201AA">
            <w:pPr>
              <w:pStyle w:val="Paragrafoelenco"/>
              <w:numPr>
                <w:ilvl w:val="0"/>
                <w:numId w:val="11"/>
              </w:numPr>
              <w:spacing w:line="360" w:lineRule="auto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Computer </w:t>
            </w:r>
            <w:r w:rsidRPr="00052DD8">
              <w:rPr>
                <w:rFonts w:ascii="Poppins" w:hAnsi="Poppins" w:cs="Poppins"/>
              </w:rPr>
              <w:t>con webcam e microfono funzionanti</w:t>
            </w:r>
            <w:r>
              <w:rPr>
                <w:rFonts w:ascii="Poppins" w:hAnsi="Poppins" w:cs="Poppins"/>
              </w:rPr>
              <w:t xml:space="preserve"> o in alternativa smartphone</w:t>
            </w:r>
            <w:r w:rsidRPr="00052DD8">
              <w:rPr>
                <w:rFonts w:ascii="Poppins" w:hAnsi="Poppins" w:cs="Poppins"/>
              </w:rPr>
              <w:t xml:space="preserve"> </w:t>
            </w:r>
          </w:p>
          <w:p w14:paraId="69E2AF53" w14:textId="77777777" w:rsidR="004201AA" w:rsidRDefault="004201AA" w:rsidP="004201AA">
            <w:pPr>
              <w:pStyle w:val="Paragrafoelenco"/>
              <w:numPr>
                <w:ilvl w:val="0"/>
                <w:numId w:val="11"/>
              </w:numPr>
              <w:spacing w:line="360" w:lineRule="auto"/>
              <w:rPr>
                <w:rFonts w:ascii="Poppins" w:hAnsi="Poppins" w:cs="Poppins"/>
              </w:rPr>
            </w:pPr>
            <w:r w:rsidRPr="00052DD8">
              <w:rPr>
                <w:rFonts w:ascii="Poppins" w:hAnsi="Poppins" w:cs="Poppins"/>
              </w:rPr>
              <w:t>buona connessione a internet</w:t>
            </w:r>
          </w:p>
          <w:p w14:paraId="7B2FE7E3" w14:textId="2E110F1A" w:rsidR="00BD15B5" w:rsidRPr="00BD15B5" w:rsidRDefault="00BD15B5" w:rsidP="00BD15B5">
            <w:pPr>
              <w:spacing w:line="360" w:lineRule="auto"/>
              <w:ind w:left="360"/>
              <w:jc w:val="center"/>
              <w:rPr>
                <w:rFonts w:ascii="Poppins" w:hAnsi="Poppins" w:cs="Poppins"/>
                <w:b/>
                <w:bCs/>
                <w:u w:val="single"/>
              </w:rPr>
            </w:pPr>
            <w:r w:rsidRPr="00BD15B5">
              <w:rPr>
                <w:rFonts w:ascii="Poppins" w:hAnsi="Poppins" w:cs="Poppins"/>
                <w:b/>
                <w:bCs/>
                <w:u w:val="single"/>
              </w:rPr>
              <w:t>si consiglia l’utilizzo del browser Chrome</w:t>
            </w:r>
          </w:p>
        </w:tc>
      </w:tr>
    </w:tbl>
    <w:p w14:paraId="3D526C63" w14:textId="77777777" w:rsidR="00052DD8" w:rsidRDefault="00052DD8" w:rsidP="00E40B4A">
      <w:pPr>
        <w:spacing w:line="360" w:lineRule="auto"/>
        <w:rPr>
          <w:rFonts w:ascii="Poppins" w:hAnsi="Poppins" w:cs="Poppins"/>
        </w:rPr>
      </w:pPr>
    </w:p>
    <w:p w14:paraId="259E18E1" w14:textId="3FF14571" w:rsidR="00052DD8" w:rsidRPr="00052DD8" w:rsidRDefault="00E40B4A" w:rsidP="00E40B4A">
      <w:pPr>
        <w:pStyle w:val="Paragrafoelenco"/>
        <w:numPr>
          <w:ilvl w:val="0"/>
          <w:numId w:val="10"/>
        </w:numPr>
        <w:spacing w:line="360" w:lineRule="auto"/>
        <w:rPr>
          <w:rFonts w:ascii="Poppins" w:hAnsi="Poppins" w:cs="Poppins"/>
          <w:b/>
          <w:bCs/>
        </w:rPr>
      </w:pPr>
      <w:r w:rsidRPr="00052DD8">
        <w:rPr>
          <w:rFonts w:ascii="Poppins" w:hAnsi="Poppins" w:cs="Poppins"/>
          <w:b/>
          <w:bCs/>
        </w:rPr>
        <w:t>COME COLLEGARSI</w:t>
      </w:r>
    </w:p>
    <w:p w14:paraId="768ADA49" w14:textId="12E88D9D" w:rsidR="00052DD8" w:rsidRDefault="00052DD8" w:rsidP="009E6D7E">
      <w:pPr>
        <w:pStyle w:val="Paragrafoelenco"/>
        <w:numPr>
          <w:ilvl w:val="0"/>
          <w:numId w:val="11"/>
        </w:numPr>
        <w:spacing w:line="360" w:lineRule="auto"/>
        <w:rPr>
          <w:rFonts w:ascii="Poppins" w:hAnsi="Poppins" w:cs="Poppins"/>
        </w:rPr>
      </w:pPr>
      <w:r w:rsidRPr="009E6D7E">
        <w:rPr>
          <w:rFonts w:ascii="Poppins" w:hAnsi="Poppins" w:cs="Poppins"/>
        </w:rPr>
        <w:t>Clic al link di seguito (</w:t>
      </w:r>
      <w:r w:rsidR="005F79FA" w:rsidRPr="005F79FA">
        <w:rPr>
          <w:rFonts w:ascii="Poppins" w:hAnsi="Poppins" w:cs="Poppins"/>
          <w:u w:val="single"/>
        </w:rPr>
        <w:t>lo stesso i</w:t>
      </w:r>
      <w:r w:rsidRPr="009E6D7E">
        <w:rPr>
          <w:rFonts w:ascii="Poppins" w:hAnsi="Poppins" w:cs="Poppins"/>
          <w:u w:val="single"/>
        </w:rPr>
        <w:t>ndicato nella lettera di convocazione</w:t>
      </w:r>
      <w:r w:rsidRPr="009E6D7E">
        <w:rPr>
          <w:rFonts w:ascii="Poppins" w:hAnsi="Poppins" w:cs="Poppins"/>
        </w:rPr>
        <w:t>)</w:t>
      </w:r>
    </w:p>
    <w:p w14:paraId="1158789E" w14:textId="77777777" w:rsidR="00DC317C" w:rsidRPr="001F63AC" w:rsidRDefault="00DC317C" w:rsidP="00DC317C">
      <w:pPr>
        <w:pStyle w:val="Paragrafoelenco"/>
        <w:spacing w:line="360" w:lineRule="auto"/>
        <w:rPr>
          <w:rFonts w:ascii="Poppins" w:hAnsi="Poppins" w:cs="Poppins"/>
        </w:rPr>
      </w:pPr>
    </w:p>
    <w:tbl>
      <w:tblPr>
        <w:tblStyle w:val="Grigliatabella"/>
        <w:tblW w:w="0" w:type="auto"/>
        <w:tblInd w:w="19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86"/>
      </w:tblGrid>
      <w:tr w:rsidR="00DC317C" w:rsidRPr="001F63AC" w14:paraId="2D3D55B8" w14:textId="77777777" w:rsidTr="00E35D3E">
        <w:tc>
          <w:tcPr>
            <w:tcW w:w="5386" w:type="dxa"/>
          </w:tcPr>
          <w:p w14:paraId="4CCB45B0" w14:textId="7D508143" w:rsidR="00DC317C" w:rsidRPr="001F63AC" w:rsidRDefault="001F63AC" w:rsidP="00E35D3E">
            <w:pPr>
              <w:jc w:val="center"/>
              <w:rPr>
                <w:rFonts w:ascii="Poppins" w:hAnsi="Poppins" w:cs="Poppins"/>
              </w:rPr>
            </w:pPr>
            <w:hyperlink r:id="rId7" w:history="1">
              <w:r w:rsidRPr="001F63AC">
                <w:rPr>
                  <w:rStyle w:val="Collegamentoipertestuale"/>
                  <w:rFonts w:ascii="Poppins" w:hAnsi="Poppins" w:cs="Poppins"/>
                </w:rPr>
                <w:t>https://meet.google.com/six-zihb-cgn</w:t>
              </w:r>
            </w:hyperlink>
          </w:p>
        </w:tc>
      </w:tr>
    </w:tbl>
    <w:p w14:paraId="10C1BCBC" w14:textId="77777777" w:rsidR="000862B3" w:rsidRPr="000862B3" w:rsidRDefault="000862B3" w:rsidP="000862B3">
      <w:pPr>
        <w:spacing w:line="360" w:lineRule="auto"/>
        <w:ind w:left="709"/>
        <w:jc w:val="center"/>
        <w:rPr>
          <w:rStyle w:val="Collegamentoipertestuale"/>
          <w:rFonts w:ascii="Poppins" w:eastAsia="Calibri" w:hAnsi="Poppins" w:cs="Poppins"/>
        </w:rPr>
      </w:pPr>
    </w:p>
    <w:p w14:paraId="769B586B" w14:textId="6A8B1649" w:rsidR="002C6349" w:rsidRPr="002C6349" w:rsidRDefault="002C6349" w:rsidP="002C6349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Poppins" w:hAnsi="Poppins" w:cs="Poppins"/>
        </w:rPr>
      </w:pPr>
      <w:r w:rsidRPr="002C6349">
        <w:rPr>
          <w:rFonts w:ascii="Poppins" w:hAnsi="Poppins" w:cs="Poppins"/>
        </w:rPr>
        <w:t xml:space="preserve">In alternativa </w:t>
      </w:r>
      <w:r>
        <w:rPr>
          <w:rFonts w:ascii="Poppins" w:hAnsi="Poppins" w:cs="Poppins"/>
        </w:rPr>
        <w:t xml:space="preserve">aprire il browser </w:t>
      </w:r>
      <w:r w:rsidRPr="002C6349">
        <w:rPr>
          <w:rFonts w:ascii="Poppins" w:hAnsi="Poppins" w:cs="Poppins"/>
        </w:rPr>
        <w:t>Chrome</w:t>
      </w:r>
      <w:r>
        <w:rPr>
          <w:rFonts w:ascii="Poppins" w:hAnsi="Poppins" w:cs="Poppins"/>
        </w:rPr>
        <w:t>,</w:t>
      </w:r>
      <w:r w:rsidRPr="002C6349">
        <w:rPr>
          <w:rFonts w:ascii="Poppins" w:hAnsi="Poppins" w:cs="Poppins"/>
        </w:rPr>
        <w:t xml:space="preserve"> copiare il link</w:t>
      </w:r>
      <w:r>
        <w:rPr>
          <w:rFonts w:ascii="Poppins" w:hAnsi="Poppins" w:cs="Poppins"/>
        </w:rPr>
        <w:t xml:space="preserve"> sopra indicato, </w:t>
      </w:r>
      <w:r w:rsidRPr="002C6349">
        <w:rPr>
          <w:rFonts w:ascii="Poppins" w:hAnsi="Poppins" w:cs="Poppins"/>
        </w:rPr>
        <w:t>incollarlo nella barra degli indirizzi</w:t>
      </w:r>
      <w:r>
        <w:rPr>
          <w:rFonts w:ascii="Poppins" w:hAnsi="Poppins" w:cs="Poppins"/>
        </w:rPr>
        <w:t xml:space="preserve"> e “invio”. </w:t>
      </w:r>
    </w:p>
    <w:p w14:paraId="2AF90C56" w14:textId="4AE42E77" w:rsidR="002C6349" w:rsidRDefault="002C6349" w:rsidP="005F79FA">
      <w:pPr>
        <w:spacing w:line="360" w:lineRule="auto"/>
        <w:ind w:left="709"/>
        <w:jc w:val="center"/>
        <w:rPr>
          <w:rStyle w:val="Collegamentoipertestuale"/>
          <w:rFonts w:ascii="Poppins" w:eastAsia="Calibri" w:hAnsi="Poppins" w:cs="Poppi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AB034" wp14:editId="1C97119B">
                <wp:simplePos x="0" y="0"/>
                <wp:positionH relativeFrom="column">
                  <wp:posOffset>1012190</wp:posOffset>
                </wp:positionH>
                <wp:positionV relativeFrom="paragraph">
                  <wp:posOffset>323850</wp:posOffset>
                </wp:positionV>
                <wp:extent cx="45719" cy="847725"/>
                <wp:effectExtent l="57150" t="38100" r="50165" b="9525"/>
                <wp:wrapNone/>
                <wp:docPr id="1661877710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47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AF2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79.7pt;margin-top:25.5pt;width:3.6pt;height:66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05F189" wp14:editId="67F51A6F">
            <wp:extent cx="5914100" cy="1980000"/>
            <wp:effectExtent l="0" t="0" r="0" b="1270"/>
            <wp:docPr id="12647119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11986" name=""/>
                    <pic:cNvPicPr/>
                  </pic:nvPicPr>
                  <pic:blipFill rotWithShape="1">
                    <a:blip r:embed="rId8"/>
                    <a:srcRect r="28603" b="57504"/>
                    <a:stretch/>
                  </pic:blipFill>
                  <pic:spPr bwMode="auto">
                    <a:xfrm>
                      <a:off x="0" y="0"/>
                      <a:ext cx="59141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8788" w14:textId="77777777" w:rsidR="002C6349" w:rsidRDefault="002C6349" w:rsidP="005F79FA">
      <w:pPr>
        <w:spacing w:line="360" w:lineRule="auto"/>
        <w:ind w:left="709"/>
        <w:jc w:val="center"/>
        <w:rPr>
          <w:rStyle w:val="Collegamentoipertestuale"/>
          <w:rFonts w:ascii="Poppins" w:eastAsia="Calibri" w:hAnsi="Poppins" w:cs="Poppins"/>
        </w:rPr>
      </w:pPr>
    </w:p>
    <w:p w14:paraId="61160FDE" w14:textId="6D31FF84" w:rsidR="00052DD8" w:rsidRDefault="00052DD8" w:rsidP="005F79FA">
      <w:pPr>
        <w:spacing w:line="360" w:lineRule="auto"/>
        <w:ind w:firstLine="360"/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>Una volta collegati si prega di:</w:t>
      </w:r>
    </w:p>
    <w:p w14:paraId="00C73FD7" w14:textId="5E8C3B2F" w:rsidR="00052DD8" w:rsidRDefault="00052DD8" w:rsidP="00E40B4A">
      <w:pPr>
        <w:pStyle w:val="Paragrafoelenco"/>
        <w:numPr>
          <w:ilvl w:val="0"/>
          <w:numId w:val="11"/>
        </w:numPr>
        <w:spacing w:line="360" w:lineRule="auto"/>
        <w:rPr>
          <w:rFonts w:ascii="Poppins" w:hAnsi="Poppins" w:cs="Poppins"/>
        </w:rPr>
      </w:pPr>
      <w:r w:rsidRPr="00052DD8">
        <w:rPr>
          <w:rFonts w:ascii="Poppins" w:hAnsi="Poppins" w:cs="Poppins"/>
        </w:rPr>
        <w:t>mantenere attiva la telecamera per l’intera durata della seduta</w:t>
      </w:r>
      <w:r w:rsidR="001D41F6">
        <w:rPr>
          <w:rFonts w:ascii="Poppins" w:hAnsi="Poppins" w:cs="Poppins"/>
        </w:rPr>
        <w:t>.</w:t>
      </w:r>
    </w:p>
    <w:p w14:paraId="08F660EA" w14:textId="1237DEE0" w:rsidR="009E6D7E" w:rsidRPr="009E6D7E" w:rsidRDefault="00052DD8" w:rsidP="009E6D7E">
      <w:pPr>
        <w:pStyle w:val="Paragrafoelenco"/>
        <w:numPr>
          <w:ilvl w:val="0"/>
          <w:numId w:val="11"/>
        </w:numPr>
        <w:spacing w:line="360" w:lineRule="auto"/>
        <w:rPr>
          <w:rFonts w:ascii="Poppins" w:hAnsi="Poppins" w:cs="Poppins"/>
        </w:rPr>
      </w:pPr>
      <w:r w:rsidRPr="009E6D7E">
        <w:rPr>
          <w:rFonts w:ascii="Poppins" w:hAnsi="Poppins" w:cs="Poppins"/>
        </w:rPr>
        <w:t xml:space="preserve">chiudere il </w:t>
      </w:r>
      <w:r w:rsidR="00F44FB0" w:rsidRPr="009E6D7E">
        <w:rPr>
          <w:rFonts w:ascii="Poppins" w:hAnsi="Poppins" w:cs="Poppins"/>
        </w:rPr>
        <w:t>microfono </w:t>
      </w:r>
      <w:r w:rsidR="00F44FB0" w:rsidRPr="00F44FB0">
        <w:rPr>
          <w:rFonts w:ascii="Poppins" w:hAnsi="Poppins" w:cs="Poppins"/>
          <w:noProof/>
        </w:rPr>
        <w:drawing>
          <wp:inline distT="0" distB="0" distL="0" distR="0" wp14:anchorId="17F5ABD7" wp14:editId="057A5AC0">
            <wp:extent cx="171450" cy="171450"/>
            <wp:effectExtent l="0" t="0" r="0" b="0"/>
            <wp:docPr id="123670293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D7E">
        <w:rPr>
          <w:rFonts w:ascii="Poppins" w:hAnsi="Poppins" w:cs="Poppins"/>
        </w:rPr>
        <w:t xml:space="preserve"> per evitare interferenze audio (clic su icona barra </w:t>
      </w:r>
      <w:proofErr w:type="spellStart"/>
      <w:r w:rsidRPr="009E6D7E">
        <w:rPr>
          <w:rFonts w:ascii="Poppins" w:hAnsi="Poppins" w:cs="Poppins"/>
        </w:rPr>
        <w:t>google</w:t>
      </w:r>
      <w:proofErr w:type="spellEnd"/>
      <w:r w:rsidR="001D41F6" w:rsidRPr="009E6D7E">
        <w:rPr>
          <w:rFonts w:ascii="Poppins" w:hAnsi="Poppins" w:cs="Poppins"/>
        </w:rPr>
        <w:t xml:space="preserve"> </w:t>
      </w:r>
      <w:proofErr w:type="spellStart"/>
      <w:r w:rsidRPr="009E6D7E">
        <w:rPr>
          <w:rFonts w:ascii="Poppins" w:hAnsi="Poppins" w:cs="Poppins"/>
        </w:rPr>
        <w:t>meet</w:t>
      </w:r>
      <w:proofErr w:type="spellEnd"/>
      <w:r w:rsidRPr="009E6D7E">
        <w:rPr>
          <w:rFonts w:ascii="Poppins" w:hAnsi="Poppins" w:cs="Poppins"/>
        </w:rPr>
        <w:t>)</w:t>
      </w:r>
    </w:p>
    <w:p w14:paraId="67A1EB88" w14:textId="5DDB6EFC" w:rsidR="00052DD8" w:rsidRDefault="00052DD8" w:rsidP="00E40B4A">
      <w:pPr>
        <w:spacing w:line="360" w:lineRule="auto"/>
        <w:jc w:val="center"/>
        <w:rPr>
          <w:rFonts w:ascii="Poppins" w:hAnsi="Poppins" w:cs="Poppi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4E788" wp14:editId="509D8548">
                <wp:simplePos x="0" y="0"/>
                <wp:positionH relativeFrom="column">
                  <wp:posOffset>659130</wp:posOffset>
                </wp:positionH>
                <wp:positionV relativeFrom="paragraph">
                  <wp:posOffset>323850</wp:posOffset>
                </wp:positionV>
                <wp:extent cx="923925" cy="0"/>
                <wp:effectExtent l="0" t="95250" r="0" b="95250"/>
                <wp:wrapNone/>
                <wp:docPr id="680589459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3BD8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51.9pt;margin-top:25.5pt;width:72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E34E1F" wp14:editId="60D2A5C8">
            <wp:extent cx="3600000" cy="617904"/>
            <wp:effectExtent l="0" t="0" r="635" b="0"/>
            <wp:docPr id="11597543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54325" name=""/>
                    <pic:cNvPicPr/>
                  </pic:nvPicPr>
                  <pic:blipFill rotWithShape="1">
                    <a:blip r:embed="rId10"/>
                    <a:srcRect l="37826" t="88449" r="37205" b="3931"/>
                    <a:stretch/>
                  </pic:blipFill>
                  <pic:spPr bwMode="auto">
                    <a:xfrm>
                      <a:off x="0" y="0"/>
                      <a:ext cx="3600000" cy="61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2CADC" w14:textId="77777777" w:rsidR="00052DD8" w:rsidRPr="00052DD8" w:rsidRDefault="00052DD8" w:rsidP="00E40B4A">
      <w:pPr>
        <w:spacing w:line="360" w:lineRule="auto"/>
        <w:rPr>
          <w:rFonts w:ascii="Poppins" w:hAnsi="Poppins" w:cs="Poppins"/>
        </w:rPr>
      </w:pPr>
    </w:p>
    <w:p w14:paraId="0CC3CEE2" w14:textId="0935214C" w:rsidR="00052DD8" w:rsidRDefault="00F44FB0" w:rsidP="009E6D7E">
      <w:pPr>
        <w:pStyle w:val="Paragrafoelenco"/>
        <w:numPr>
          <w:ilvl w:val="0"/>
          <w:numId w:val="11"/>
        </w:numPr>
        <w:spacing w:line="360" w:lineRule="auto"/>
        <w:rPr>
          <w:rFonts w:ascii="Poppins" w:hAnsi="Poppins" w:cs="Poppins"/>
        </w:rPr>
      </w:pPr>
      <w:r>
        <w:rPr>
          <w:rFonts w:ascii="Poppins" w:hAnsi="Poppins" w:cs="Poppins"/>
        </w:rPr>
        <w:t xml:space="preserve">il </w:t>
      </w:r>
      <w:r w:rsidRPr="00F44FB0">
        <w:rPr>
          <w:rFonts w:ascii="Poppins" w:hAnsi="Poppins" w:cs="Poppins"/>
        </w:rPr>
        <w:t>microfono </w:t>
      </w:r>
      <w:r w:rsidRPr="00F44FB0">
        <w:rPr>
          <w:rFonts w:ascii="Poppins" w:hAnsi="Poppins" w:cs="Poppins"/>
          <w:noProof/>
        </w:rPr>
        <w:drawing>
          <wp:inline distT="0" distB="0" distL="0" distR="0" wp14:anchorId="4A413082" wp14:editId="6104854A">
            <wp:extent cx="171450" cy="171450"/>
            <wp:effectExtent l="0" t="0" r="0" b="0"/>
            <wp:docPr id="720376316" name="Immagine 720376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</w:rPr>
        <w:t xml:space="preserve"> </w:t>
      </w:r>
      <w:r w:rsidR="00052DD8">
        <w:rPr>
          <w:rFonts w:ascii="Poppins" w:hAnsi="Poppins" w:cs="Poppins"/>
        </w:rPr>
        <w:t>è spento quando l’icona è rossa</w:t>
      </w:r>
      <w:r w:rsidR="001D41F6">
        <w:rPr>
          <w:rFonts w:ascii="Poppins" w:hAnsi="Poppins" w:cs="Poppins"/>
        </w:rPr>
        <w:t xml:space="preserve"> come di seguito</w:t>
      </w:r>
      <w:r w:rsidR="00052DD8">
        <w:rPr>
          <w:rFonts w:ascii="Poppins" w:hAnsi="Poppins" w:cs="Poppins"/>
        </w:rPr>
        <w:t>:</w:t>
      </w:r>
    </w:p>
    <w:p w14:paraId="6C5D9497" w14:textId="493D2C95" w:rsidR="00052DD8" w:rsidRPr="00052DD8" w:rsidRDefault="00052DD8" w:rsidP="00E40B4A">
      <w:pPr>
        <w:spacing w:line="360" w:lineRule="auto"/>
        <w:jc w:val="center"/>
        <w:rPr>
          <w:rFonts w:ascii="Poppins" w:hAnsi="Poppins" w:cs="Poppi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AD865" wp14:editId="48BF7F5B">
                <wp:simplePos x="0" y="0"/>
                <wp:positionH relativeFrom="column">
                  <wp:posOffset>659765</wp:posOffset>
                </wp:positionH>
                <wp:positionV relativeFrom="paragraph">
                  <wp:posOffset>344170</wp:posOffset>
                </wp:positionV>
                <wp:extent cx="923925" cy="0"/>
                <wp:effectExtent l="0" t="95250" r="0" b="95250"/>
                <wp:wrapNone/>
                <wp:docPr id="1041823945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87863" id="Connettore 2 1" o:spid="_x0000_s1026" type="#_x0000_t32" style="position:absolute;margin-left:51.95pt;margin-top:27.1pt;width:72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8DDA5" wp14:editId="517FCF90">
            <wp:extent cx="3600000" cy="592678"/>
            <wp:effectExtent l="0" t="0" r="635" b="0"/>
            <wp:docPr id="5322492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49283" name=""/>
                    <pic:cNvPicPr/>
                  </pic:nvPicPr>
                  <pic:blipFill rotWithShape="1">
                    <a:blip r:embed="rId11"/>
                    <a:srcRect l="36762" t="88220" r="38427" b="4518"/>
                    <a:stretch/>
                  </pic:blipFill>
                  <pic:spPr bwMode="auto">
                    <a:xfrm>
                      <a:off x="0" y="0"/>
                      <a:ext cx="3600000" cy="59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CE309" w14:textId="7DE3B982" w:rsidR="00052DD8" w:rsidRDefault="00052DD8" w:rsidP="009E6D7E">
      <w:pPr>
        <w:spacing w:line="360" w:lineRule="auto"/>
        <w:rPr>
          <w:rFonts w:ascii="Poppins" w:hAnsi="Poppins" w:cs="Poppins"/>
        </w:rPr>
      </w:pPr>
      <w:r w:rsidRPr="009E6D7E">
        <w:rPr>
          <w:rFonts w:ascii="Poppins" w:hAnsi="Poppins" w:cs="Poppins"/>
        </w:rPr>
        <w:t xml:space="preserve">Per riattivare </w:t>
      </w:r>
      <w:r w:rsidR="00F44FB0" w:rsidRPr="009E6D7E">
        <w:rPr>
          <w:rFonts w:ascii="Poppins" w:hAnsi="Poppins" w:cs="Poppins"/>
        </w:rPr>
        <w:t>il microfono </w:t>
      </w:r>
      <w:r w:rsidR="00F44FB0" w:rsidRPr="00F44FB0">
        <w:rPr>
          <w:noProof/>
        </w:rPr>
        <w:drawing>
          <wp:inline distT="0" distB="0" distL="0" distR="0" wp14:anchorId="2450A1BF" wp14:editId="17B0499B">
            <wp:extent cx="171450" cy="171450"/>
            <wp:effectExtent l="0" t="0" r="0" b="0"/>
            <wp:docPr id="592458694" name="Immagine 59245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FB0" w:rsidRPr="009E6D7E">
        <w:rPr>
          <w:rFonts w:ascii="Poppins" w:hAnsi="Poppins" w:cs="Poppins"/>
        </w:rPr>
        <w:t xml:space="preserve"> </w:t>
      </w:r>
      <w:r w:rsidRPr="009E6D7E">
        <w:rPr>
          <w:rFonts w:ascii="Poppins" w:hAnsi="Poppins" w:cs="Poppins"/>
        </w:rPr>
        <w:t xml:space="preserve">è sufficiente un clic sulla stessa icona.  </w:t>
      </w:r>
    </w:p>
    <w:p w14:paraId="64A74763" w14:textId="77777777" w:rsidR="00614A65" w:rsidRDefault="00614A65" w:rsidP="009E6D7E">
      <w:pPr>
        <w:spacing w:line="360" w:lineRule="auto"/>
        <w:rPr>
          <w:rFonts w:ascii="Poppins" w:hAnsi="Poppins" w:cs="Poppins"/>
        </w:rPr>
      </w:pPr>
    </w:p>
    <w:p w14:paraId="43969216" w14:textId="308C6BF1" w:rsidR="008273B6" w:rsidRDefault="00E40B4A" w:rsidP="00E40B4A">
      <w:pPr>
        <w:pStyle w:val="Paragrafoelenco"/>
        <w:numPr>
          <w:ilvl w:val="0"/>
          <w:numId w:val="10"/>
        </w:numPr>
        <w:spacing w:line="360" w:lineRule="auto"/>
        <w:rPr>
          <w:rFonts w:ascii="Poppins" w:hAnsi="Poppins" w:cs="Poppins"/>
          <w:b/>
          <w:bCs/>
        </w:rPr>
      </w:pPr>
      <w:r w:rsidRPr="008273B6">
        <w:rPr>
          <w:rFonts w:ascii="Poppins" w:hAnsi="Poppins" w:cs="Poppins"/>
          <w:b/>
          <w:bCs/>
        </w:rPr>
        <w:t>APPELLO NOMINALE</w:t>
      </w:r>
    </w:p>
    <w:p w14:paraId="7F11F72C" w14:textId="77777777" w:rsidR="00E40B4A" w:rsidRDefault="008273B6" w:rsidP="00E40B4A">
      <w:pPr>
        <w:spacing w:line="360" w:lineRule="auto"/>
        <w:ind w:left="360"/>
        <w:jc w:val="both"/>
        <w:rPr>
          <w:rFonts w:ascii="Poppins" w:hAnsi="Poppins" w:cs="Poppins"/>
        </w:rPr>
      </w:pPr>
      <w:r w:rsidRPr="00E40B4A">
        <w:rPr>
          <w:rFonts w:ascii="Poppins" w:hAnsi="Poppins" w:cs="Poppins"/>
        </w:rPr>
        <w:t>Il Direttore consorziale chiamerà</w:t>
      </w:r>
      <w:r w:rsidR="00E40B4A">
        <w:rPr>
          <w:rFonts w:ascii="Poppins" w:hAnsi="Poppins" w:cs="Poppins"/>
        </w:rPr>
        <w:t>, uno ad uno,</w:t>
      </w:r>
      <w:r w:rsidRPr="00E40B4A">
        <w:rPr>
          <w:rFonts w:ascii="Poppins" w:hAnsi="Poppins" w:cs="Poppins"/>
        </w:rPr>
        <w:t xml:space="preserve"> il nome del Comune</w:t>
      </w:r>
      <w:r w:rsidR="00E40B4A">
        <w:rPr>
          <w:rFonts w:ascii="Poppins" w:hAnsi="Poppins" w:cs="Poppins"/>
        </w:rPr>
        <w:t>,</w:t>
      </w:r>
      <w:r w:rsidRPr="00E40B4A">
        <w:rPr>
          <w:rFonts w:ascii="Poppins" w:hAnsi="Poppins" w:cs="Poppins"/>
        </w:rPr>
        <w:t xml:space="preserve"> quindi il rappresentante/sindaco/vicesinda</w:t>
      </w:r>
      <w:r w:rsidR="00E40B4A">
        <w:rPr>
          <w:rFonts w:ascii="Poppins" w:hAnsi="Poppins" w:cs="Poppins"/>
        </w:rPr>
        <w:t>c</w:t>
      </w:r>
      <w:r w:rsidRPr="00E40B4A">
        <w:rPr>
          <w:rFonts w:ascii="Poppins" w:hAnsi="Poppins" w:cs="Poppins"/>
        </w:rPr>
        <w:t xml:space="preserve">o o delegato </w:t>
      </w:r>
      <w:r w:rsidR="00E40B4A">
        <w:rPr>
          <w:rFonts w:ascii="Poppins" w:hAnsi="Poppins" w:cs="Poppins"/>
        </w:rPr>
        <w:t xml:space="preserve">per la seduta </w:t>
      </w:r>
      <w:r w:rsidRPr="00E40B4A">
        <w:rPr>
          <w:rFonts w:ascii="Poppins" w:hAnsi="Poppins" w:cs="Poppins"/>
        </w:rPr>
        <w:t xml:space="preserve">dovrà </w:t>
      </w:r>
      <w:r w:rsidRPr="009E6D7E">
        <w:rPr>
          <w:rFonts w:ascii="Poppins" w:hAnsi="Poppins" w:cs="Poppins"/>
          <w:u w:val="single"/>
        </w:rPr>
        <w:t>attiv</w:t>
      </w:r>
      <w:r w:rsidR="00E40B4A" w:rsidRPr="009E6D7E">
        <w:rPr>
          <w:rFonts w:ascii="Poppins" w:hAnsi="Poppins" w:cs="Poppins"/>
          <w:u w:val="single"/>
        </w:rPr>
        <w:t>a</w:t>
      </w:r>
      <w:r w:rsidRPr="009E6D7E">
        <w:rPr>
          <w:rFonts w:ascii="Poppins" w:hAnsi="Poppins" w:cs="Poppins"/>
          <w:u w:val="single"/>
        </w:rPr>
        <w:t xml:space="preserve">re il </w:t>
      </w:r>
      <w:r w:rsidR="00E40B4A" w:rsidRPr="009E6D7E">
        <w:rPr>
          <w:rFonts w:ascii="Poppins" w:hAnsi="Poppins" w:cs="Poppins"/>
          <w:u w:val="single"/>
        </w:rPr>
        <w:t>microfono </w:t>
      </w:r>
      <w:r w:rsidR="00E40B4A" w:rsidRPr="009E6D7E">
        <w:rPr>
          <w:rFonts w:ascii="Poppins" w:hAnsi="Poppins" w:cs="Poppins"/>
          <w:noProof/>
          <w:u w:val="single"/>
        </w:rPr>
        <w:drawing>
          <wp:inline distT="0" distB="0" distL="0" distR="0" wp14:anchorId="3B5A79B1" wp14:editId="399B58F4">
            <wp:extent cx="171450" cy="171450"/>
            <wp:effectExtent l="0" t="0" r="0" b="0"/>
            <wp:docPr id="1095614083" name="Immagine 109561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B4A" w:rsidRPr="009E6D7E">
        <w:rPr>
          <w:rFonts w:ascii="Poppins" w:hAnsi="Poppins" w:cs="Poppins"/>
          <w:u w:val="single"/>
        </w:rPr>
        <w:t xml:space="preserve"> </w:t>
      </w:r>
      <w:r w:rsidR="00E40B4A">
        <w:rPr>
          <w:rFonts w:ascii="Poppins" w:hAnsi="Poppins" w:cs="Poppins"/>
        </w:rPr>
        <w:t xml:space="preserve">e </w:t>
      </w:r>
      <w:r w:rsidRPr="00E40B4A">
        <w:rPr>
          <w:rFonts w:ascii="Poppins" w:hAnsi="Poppins" w:cs="Poppins"/>
        </w:rPr>
        <w:t>identificarsi tramite nome e cognome</w:t>
      </w:r>
      <w:r w:rsidR="00E40B4A">
        <w:rPr>
          <w:rFonts w:ascii="Poppins" w:hAnsi="Poppins" w:cs="Poppins"/>
        </w:rPr>
        <w:t xml:space="preserve"> e confermare l’indirizzo e-mail con sui si è collegati</w:t>
      </w:r>
      <w:r w:rsidRPr="00E40B4A">
        <w:rPr>
          <w:rFonts w:ascii="Poppins" w:hAnsi="Poppins" w:cs="Poppins"/>
        </w:rPr>
        <w:t xml:space="preserve">. </w:t>
      </w:r>
    </w:p>
    <w:p w14:paraId="1B9C7187" w14:textId="77777777" w:rsidR="002C6349" w:rsidRDefault="002C6349" w:rsidP="00E40B4A">
      <w:pPr>
        <w:spacing w:line="360" w:lineRule="auto"/>
        <w:ind w:left="360"/>
        <w:jc w:val="both"/>
        <w:rPr>
          <w:rFonts w:ascii="Poppins" w:hAnsi="Poppins" w:cs="Poppins"/>
        </w:rPr>
      </w:pPr>
    </w:p>
    <w:tbl>
      <w:tblPr>
        <w:tblStyle w:val="Grigliatabella"/>
        <w:tblW w:w="0" w:type="auto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149"/>
      </w:tblGrid>
      <w:tr w:rsidR="00A710F3" w14:paraId="31EC4473" w14:textId="77777777" w:rsidTr="00A710F3">
        <w:tc>
          <w:tcPr>
            <w:tcW w:w="9149" w:type="dxa"/>
          </w:tcPr>
          <w:p w14:paraId="5A3B59AE" w14:textId="45CE26A5" w:rsidR="00A710F3" w:rsidRPr="00A710F3" w:rsidRDefault="00A710F3" w:rsidP="00A710F3">
            <w:pPr>
              <w:spacing w:line="360" w:lineRule="auto"/>
              <w:ind w:left="360"/>
              <w:jc w:val="both"/>
              <w:rPr>
                <w:rFonts w:ascii="Poppins" w:hAnsi="Poppins" w:cs="Poppins"/>
              </w:rPr>
            </w:pPr>
            <w:r w:rsidRPr="009E6D7E">
              <w:rPr>
                <w:rFonts w:ascii="Poppins" w:hAnsi="Poppins" w:cs="Poppins"/>
                <w:u w:val="single"/>
              </w:rPr>
              <w:t>Si ricorda che il delegato per poter votare dovrà aver trasmesso prima dell’inizio dell’assemblea la delega firmata dal sindaco</w:t>
            </w:r>
            <w:r w:rsidR="00A11EB8">
              <w:rPr>
                <w:rFonts w:ascii="Poppins" w:hAnsi="Poppins" w:cs="Poppins"/>
                <w:u w:val="single"/>
              </w:rPr>
              <w:t xml:space="preserve"> (come indicato nella convocazione)</w:t>
            </w:r>
            <w:r w:rsidRPr="00E40B4A">
              <w:rPr>
                <w:rFonts w:ascii="Poppins" w:hAnsi="Poppins" w:cs="Poppins"/>
              </w:rPr>
              <w:t>.</w:t>
            </w:r>
          </w:p>
        </w:tc>
      </w:tr>
    </w:tbl>
    <w:p w14:paraId="500ABA41" w14:textId="77777777" w:rsidR="00A710F3" w:rsidRDefault="00A710F3" w:rsidP="00A710F3">
      <w:pPr>
        <w:pStyle w:val="Paragrafoelenco"/>
        <w:spacing w:line="360" w:lineRule="auto"/>
        <w:rPr>
          <w:rFonts w:ascii="Poppins" w:hAnsi="Poppins" w:cs="Poppins"/>
        </w:rPr>
      </w:pPr>
    </w:p>
    <w:p w14:paraId="229F58F6" w14:textId="1A1C0AD9" w:rsidR="002140A0" w:rsidRPr="002140A0" w:rsidRDefault="00E40B4A" w:rsidP="00E40B4A">
      <w:pPr>
        <w:pStyle w:val="Paragrafoelenco"/>
        <w:numPr>
          <w:ilvl w:val="0"/>
          <w:numId w:val="10"/>
        </w:numPr>
        <w:spacing w:line="360" w:lineRule="auto"/>
        <w:rPr>
          <w:rFonts w:ascii="Poppins" w:hAnsi="Poppins" w:cs="Poppins"/>
          <w:b/>
          <w:bCs/>
        </w:rPr>
      </w:pPr>
      <w:r w:rsidRPr="002140A0">
        <w:rPr>
          <w:rFonts w:ascii="Poppins" w:hAnsi="Poppins" w:cs="Poppins"/>
          <w:b/>
          <w:bCs/>
        </w:rPr>
        <w:lastRenderedPageBreak/>
        <w:t xml:space="preserve">PRENOTAZIONE INTERVENTI </w:t>
      </w:r>
    </w:p>
    <w:p w14:paraId="18E3B7D0" w14:textId="00693D59" w:rsidR="002140A0" w:rsidRDefault="002140A0" w:rsidP="009E6D7E">
      <w:pPr>
        <w:spacing w:line="36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Nel caso </w:t>
      </w:r>
      <w:r w:rsidR="009E6D7E">
        <w:rPr>
          <w:rFonts w:ascii="Poppins" w:hAnsi="Poppins" w:cs="Poppins"/>
        </w:rPr>
        <w:t xml:space="preserve">in cui </w:t>
      </w:r>
      <w:r w:rsidR="009E6D7E" w:rsidRPr="00E40B4A">
        <w:rPr>
          <w:rFonts w:ascii="Poppins" w:hAnsi="Poppins" w:cs="Poppins"/>
        </w:rPr>
        <w:t>il rappresentante/sindaco/vicesinda</w:t>
      </w:r>
      <w:r w:rsidR="009E6D7E">
        <w:rPr>
          <w:rFonts w:ascii="Poppins" w:hAnsi="Poppins" w:cs="Poppins"/>
        </w:rPr>
        <w:t>c</w:t>
      </w:r>
      <w:r w:rsidR="009E6D7E" w:rsidRPr="00E40B4A">
        <w:rPr>
          <w:rFonts w:ascii="Poppins" w:hAnsi="Poppins" w:cs="Poppins"/>
        </w:rPr>
        <w:t xml:space="preserve">o o delegato </w:t>
      </w:r>
      <w:r w:rsidR="009E6D7E">
        <w:rPr>
          <w:rFonts w:ascii="Poppins" w:hAnsi="Poppins" w:cs="Poppins"/>
        </w:rPr>
        <w:t xml:space="preserve">per la seduta </w:t>
      </w:r>
      <w:r>
        <w:rPr>
          <w:rFonts w:ascii="Poppins" w:hAnsi="Poppins" w:cs="Poppins"/>
        </w:rPr>
        <w:t>volesse fare un intervento, è necessario un clic sulla seguente icona</w:t>
      </w:r>
      <w:r w:rsidR="00B74F9C">
        <w:rPr>
          <w:rFonts w:ascii="Poppins" w:hAnsi="Poppins" w:cs="Poppins"/>
        </w:rPr>
        <w:t xml:space="preserve"> “</w:t>
      </w:r>
      <w:r w:rsidR="00B74F9C" w:rsidRPr="009E6D7E">
        <w:rPr>
          <w:rFonts w:ascii="Poppins" w:hAnsi="Poppins" w:cs="Poppins"/>
        </w:rPr>
        <w:t>Alza la mano”</w:t>
      </w:r>
      <w:r w:rsidR="00B74F9C">
        <w:rPr>
          <w:rFonts w:ascii="Roboto" w:hAnsi="Roboto"/>
          <w:color w:val="1F1F1F"/>
          <w:spacing w:val="1"/>
          <w:shd w:val="clear" w:color="auto" w:fill="FFFFFF"/>
        </w:rPr>
        <w:t> </w:t>
      </w:r>
      <w:r w:rsidR="00B74F9C">
        <w:rPr>
          <w:noProof/>
        </w:rPr>
        <w:drawing>
          <wp:inline distT="0" distB="0" distL="0" distR="0" wp14:anchorId="53B56DF3" wp14:editId="65977255">
            <wp:extent cx="171450" cy="171450"/>
            <wp:effectExtent l="0" t="0" r="0" b="0"/>
            <wp:docPr id="1137134435" name="Immagine 5" descr="Hand R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nd Rai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4F9C">
        <w:rPr>
          <w:rFonts w:ascii="Roboto" w:hAnsi="Roboto"/>
          <w:color w:val="1F1F1F"/>
          <w:spacing w:val="1"/>
          <w:shd w:val="clear" w:color="auto" w:fill="FFFFFF"/>
        </w:rPr>
        <w:t xml:space="preserve"> </w:t>
      </w:r>
      <w:r w:rsidR="00B74F9C">
        <w:rPr>
          <w:rFonts w:ascii="Poppins" w:hAnsi="Poppins" w:cs="Poppins"/>
        </w:rPr>
        <w:t>per prenotarsi</w:t>
      </w:r>
      <w:r>
        <w:rPr>
          <w:rFonts w:ascii="Poppins" w:hAnsi="Poppins" w:cs="Poppins"/>
        </w:rPr>
        <w:t xml:space="preserve">: </w:t>
      </w:r>
    </w:p>
    <w:p w14:paraId="49FC32BA" w14:textId="77777777" w:rsidR="00316E33" w:rsidRDefault="00316E33" w:rsidP="009E6D7E">
      <w:pPr>
        <w:spacing w:line="360" w:lineRule="auto"/>
        <w:jc w:val="both"/>
        <w:rPr>
          <w:rFonts w:ascii="Poppins" w:hAnsi="Poppins" w:cs="Poppins"/>
        </w:rPr>
      </w:pPr>
    </w:p>
    <w:p w14:paraId="03C56C89" w14:textId="60D6E2D9" w:rsidR="002140A0" w:rsidRDefault="002140A0" w:rsidP="00E40B4A">
      <w:pPr>
        <w:spacing w:line="360" w:lineRule="auto"/>
        <w:jc w:val="center"/>
        <w:rPr>
          <w:rFonts w:ascii="Poppins" w:hAnsi="Poppins" w:cs="Poppi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ABBB1" wp14:editId="2DC207F2">
                <wp:simplePos x="0" y="0"/>
                <wp:positionH relativeFrom="column">
                  <wp:posOffset>3679189</wp:posOffset>
                </wp:positionH>
                <wp:positionV relativeFrom="paragraph">
                  <wp:posOffset>428625</wp:posOffset>
                </wp:positionV>
                <wp:extent cx="46800" cy="446400"/>
                <wp:effectExtent l="95250" t="38100" r="67945" b="11430"/>
                <wp:wrapNone/>
                <wp:docPr id="1896145845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800" cy="446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8567" id="Connettore 2 1" o:spid="_x0000_s1026" type="#_x0000_t32" style="position:absolute;margin-left:289.7pt;margin-top:33.75pt;width:3.7pt;height:35.1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" strokecolor="yellow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0FC6B0" wp14:editId="5E14A426">
            <wp:extent cx="3600000" cy="607500"/>
            <wp:effectExtent l="0" t="0" r="635" b="2540"/>
            <wp:docPr id="719837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3779" name=""/>
                    <pic:cNvPicPr/>
                  </pic:nvPicPr>
                  <pic:blipFill rotWithShape="1">
                    <a:blip r:embed="rId13"/>
                    <a:srcRect l="37973" t="89026" r="37822" b="3712"/>
                    <a:stretch/>
                  </pic:blipFill>
                  <pic:spPr bwMode="auto">
                    <a:xfrm>
                      <a:off x="0" y="0"/>
                      <a:ext cx="3600000" cy="60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27B15" w14:textId="2F568594" w:rsidR="002140A0" w:rsidRDefault="002140A0" w:rsidP="00E40B4A">
      <w:pPr>
        <w:spacing w:line="360" w:lineRule="auto"/>
        <w:rPr>
          <w:rFonts w:ascii="Poppins" w:hAnsi="Poppins" w:cs="Poppins"/>
        </w:rPr>
      </w:pPr>
    </w:p>
    <w:p w14:paraId="0AFA6AE9" w14:textId="67F73708" w:rsidR="002140A0" w:rsidRDefault="002140A0" w:rsidP="002C6349">
      <w:pPr>
        <w:spacing w:line="36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Il Presidente darà</w:t>
      </w:r>
      <w:r w:rsidR="00A11EB8">
        <w:rPr>
          <w:rFonts w:ascii="Poppins" w:hAnsi="Poppins" w:cs="Poppins"/>
        </w:rPr>
        <w:t>,</w:t>
      </w:r>
      <w:r>
        <w:rPr>
          <w:rFonts w:ascii="Poppins" w:hAnsi="Poppins" w:cs="Poppins"/>
        </w:rPr>
        <w:t xml:space="preserve"> quindi</w:t>
      </w:r>
      <w:r w:rsidR="00A11EB8">
        <w:rPr>
          <w:rFonts w:ascii="Poppins" w:hAnsi="Poppins" w:cs="Poppins"/>
        </w:rPr>
        <w:t>,</w:t>
      </w:r>
      <w:r>
        <w:rPr>
          <w:rFonts w:ascii="Poppins" w:hAnsi="Poppins" w:cs="Poppins"/>
        </w:rPr>
        <w:t xml:space="preserve"> la parola </w:t>
      </w:r>
      <w:r w:rsidR="009E6D7E">
        <w:rPr>
          <w:rFonts w:ascii="Poppins" w:hAnsi="Poppins" w:cs="Poppins"/>
        </w:rPr>
        <w:t xml:space="preserve">al richiedente </w:t>
      </w:r>
      <w:r>
        <w:rPr>
          <w:rFonts w:ascii="Poppins" w:hAnsi="Poppins" w:cs="Poppins"/>
        </w:rPr>
        <w:t xml:space="preserve">(NB: </w:t>
      </w:r>
      <w:r w:rsidR="009E6D7E">
        <w:rPr>
          <w:rFonts w:ascii="Poppins" w:hAnsi="Poppins" w:cs="Poppins"/>
        </w:rPr>
        <w:t>ri</w:t>
      </w:r>
      <w:r>
        <w:rPr>
          <w:rFonts w:ascii="Poppins" w:hAnsi="Poppins" w:cs="Poppins"/>
        </w:rPr>
        <w:t>attivare quindi il microfono)</w:t>
      </w:r>
    </w:p>
    <w:p w14:paraId="78027D53" w14:textId="77777777" w:rsidR="009E6D7E" w:rsidRDefault="009E6D7E" w:rsidP="00E40B4A">
      <w:pPr>
        <w:spacing w:line="360" w:lineRule="auto"/>
        <w:rPr>
          <w:rFonts w:ascii="Poppins" w:hAnsi="Poppins" w:cs="Poppins"/>
        </w:rPr>
      </w:pPr>
    </w:p>
    <w:p w14:paraId="4106EEDD" w14:textId="77777777" w:rsidR="009E6D7E" w:rsidRDefault="00E40B4A" w:rsidP="009E6D7E">
      <w:pPr>
        <w:pStyle w:val="Paragrafoelenco"/>
        <w:numPr>
          <w:ilvl w:val="0"/>
          <w:numId w:val="10"/>
        </w:numPr>
        <w:spacing w:line="360" w:lineRule="auto"/>
        <w:rPr>
          <w:rFonts w:ascii="Poppins" w:hAnsi="Poppins" w:cs="Poppins"/>
          <w:b/>
          <w:bCs/>
        </w:rPr>
      </w:pPr>
      <w:r w:rsidRPr="002140A0">
        <w:rPr>
          <w:rFonts w:ascii="Poppins" w:hAnsi="Poppins" w:cs="Poppins"/>
          <w:b/>
          <w:bCs/>
        </w:rPr>
        <w:t xml:space="preserve">VOTAZIONI </w:t>
      </w:r>
    </w:p>
    <w:p w14:paraId="1CDC4EC8" w14:textId="08A2D49F" w:rsidR="009E6D7E" w:rsidRDefault="002140A0" w:rsidP="00316E33">
      <w:pPr>
        <w:spacing w:line="360" w:lineRule="auto"/>
        <w:jc w:val="both"/>
        <w:rPr>
          <w:rFonts w:ascii="Poppins" w:eastAsia="Times New Roman" w:hAnsi="Poppins" w:cs="Poppins"/>
          <w:color w:val="1F1F1F"/>
          <w:spacing w:val="1"/>
          <w:lang w:eastAsia="it-IT"/>
        </w:rPr>
      </w:pPr>
      <w:r w:rsidRPr="009E6D7E">
        <w:rPr>
          <w:rFonts w:ascii="Poppins" w:hAnsi="Poppins" w:cs="Poppins"/>
        </w:rPr>
        <w:t xml:space="preserve">Verificato il </w:t>
      </w:r>
      <w:r w:rsidR="00B07528">
        <w:rPr>
          <w:rFonts w:ascii="Poppins" w:hAnsi="Poppins" w:cs="Poppins"/>
        </w:rPr>
        <w:t>numero di presenti</w:t>
      </w:r>
      <w:r w:rsidRPr="009E6D7E">
        <w:rPr>
          <w:rFonts w:ascii="Poppins" w:hAnsi="Poppins" w:cs="Poppins"/>
        </w:rPr>
        <w:t xml:space="preserve">, </w:t>
      </w:r>
      <w:r w:rsidR="00325DB8" w:rsidRPr="009E6D7E">
        <w:rPr>
          <w:rFonts w:ascii="Poppins" w:hAnsi="Poppins" w:cs="Poppins"/>
        </w:rPr>
        <w:t xml:space="preserve">il Presidente aprirà la votazione sia </w:t>
      </w:r>
      <w:r w:rsidR="009E6D7E" w:rsidRPr="009E6D7E">
        <w:rPr>
          <w:rFonts w:ascii="Poppins" w:hAnsi="Poppins" w:cs="Poppins"/>
        </w:rPr>
        <w:t xml:space="preserve">per i partecipanti a distanza </w:t>
      </w:r>
      <w:r w:rsidR="00325DB8" w:rsidRPr="009E6D7E">
        <w:rPr>
          <w:rFonts w:ascii="Poppins" w:hAnsi="Poppins" w:cs="Poppins"/>
        </w:rPr>
        <w:t xml:space="preserve">che </w:t>
      </w:r>
      <w:r w:rsidR="009E6D7E" w:rsidRPr="009E6D7E">
        <w:rPr>
          <w:rFonts w:ascii="Poppins" w:hAnsi="Poppins" w:cs="Poppins"/>
        </w:rPr>
        <w:t xml:space="preserve">per quelli </w:t>
      </w:r>
      <w:r w:rsidR="00325DB8" w:rsidRPr="009E6D7E">
        <w:rPr>
          <w:rFonts w:ascii="Poppins" w:hAnsi="Poppins" w:cs="Poppins"/>
        </w:rPr>
        <w:t xml:space="preserve">in presenza. Per accedere alla votazione </w:t>
      </w:r>
      <w:r w:rsidR="009E6D7E" w:rsidRPr="009E6D7E">
        <w:rPr>
          <w:rFonts w:ascii="Poppins" w:hAnsi="Poppins" w:cs="Poppins"/>
        </w:rPr>
        <w:t xml:space="preserve">a distanza </w:t>
      </w:r>
      <w:r w:rsidR="00325DB8" w:rsidRPr="009E6D7E">
        <w:rPr>
          <w:rFonts w:ascii="Poppins" w:hAnsi="Poppins" w:cs="Poppins"/>
        </w:rPr>
        <w:t>occorre</w:t>
      </w:r>
      <w:r w:rsidR="009E6D7E" w:rsidRPr="009E6D7E">
        <w:rPr>
          <w:rFonts w:ascii="Poppins" w:hAnsi="Poppins" w:cs="Poppins"/>
        </w:rPr>
        <w:t>:</w:t>
      </w:r>
    </w:p>
    <w:p w14:paraId="47458E68" w14:textId="4D0EE875" w:rsidR="009E6D7E" w:rsidRPr="00316E33" w:rsidRDefault="009E6D7E" w:rsidP="009E6D7E">
      <w:pPr>
        <w:numPr>
          <w:ilvl w:val="0"/>
          <w:numId w:val="14"/>
        </w:numPr>
        <w:shd w:val="clear" w:color="auto" w:fill="FFFFFF"/>
        <w:spacing w:line="360" w:lineRule="auto"/>
        <w:textAlignment w:val="baseline"/>
        <w:rPr>
          <w:rFonts w:ascii="Poppins" w:eastAsia="Times New Roman" w:hAnsi="Poppins" w:cs="Poppins"/>
          <w:color w:val="1F1F1F"/>
          <w:spacing w:val="1"/>
          <w:lang w:eastAsia="it-IT"/>
        </w:rPr>
      </w:pPr>
      <w:r>
        <w:rPr>
          <w:rFonts w:ascii="Poppins" w:eastAsia="Times New Roman" w:hAnsi="Poppins" w:cs="Poppins"/>
          <w:color w:val="1F1F1F"/>
          <w:spacing w:val="1"/>
          <w:lang w:eastAsia="it-IT"/>
        </w:rPr>
        <w:t>clic su</w:t>
      </w:r>
      <w:r w:rsidRPr="009E6D7E">
        <w:rPr>
          <w:rFonts w:ascii="Poppins" w:eastAsia="Times New Roman" w:hAnsi="Poppins" w:cs="Poppins"/>
          <w:color w:val="1F1F1F"/>
          <w:spacing w:val="1"/>
          <w:lang w:eastAsia="it-IT"/>
        </w:rPr>
        <w:t> </w:t>
      </w:r>
      <w:r w:rsidRPr="009E6D7E">
        <w:rPr>
          <w:rFonts w:ascii="Poppins" w:eastAsia="Times New Roman" w:hAnsi="Poppins" w:cs="Poppins"/>
          <w:noProof/>
          <w:color w:val="1F1F1F"/>
          <w:spacing w:val="1"/>
          <w:lang w:eastAsia="it-IT"/>
        </w:rPr>
        <w:drawing>
          <wp:inline distT="0" distB="0" distL="0" distR="0" wp14:anchorId="2DA0EB1C" wp14:editId="43A17288">
            <wp:extent cx="171450" cy="171450"/>
            <wp:effectExtent l="0" t="0" r="0" b="0"/>
            <wp:docPr id="60681561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D7E">
        <w:rPr>
          <w:rFonts w:ascii="Poppins" w:eastAsia="Times New Roman" w:hAnsi="Poppins" w:cs="Poppins"/>
          <w:color w:val="1F1F1F"/>
          <w:spacing w:val="1"/>
          <w:lang w:eastAsia="it-IT"/>
        </w:rPr>
        <w:t> </w:t>
      </w:r>
      <w:r w:rsidR="00316E33" w:rsidRPr="00316E33">
        <w:rPr>
          <w:rFonts w:ascii="Poppins" w:eastAsia="Times New Roman" w:hAnsi="Poppins" w:cs="Poppins"/>
          <w:b/>
          <w:bCs/>
          <w:color w:val="1F1F1F"/>
          <w:spacing w:val="1"/>
          <w:lang w:eastAsia="it-IT"/>
        </w:rPr>
        <w:t>Attività</w:t>
      </w:r>
      <w:r w:rsidR="00316E33">
        <w:rPr>
          <w:rFonts w:ascii="Poppins" w:eastAsia="Times New Roman" w:hAnsi="Poppins" w:cs="Poppins"/>
          <w:b/>
          <w:bCs/>
          <w:color w:val="1F1F1F"/>
          <w:spacing w:val="1"/>
          <w:lang w:eastAsia="it-IT"/>
        </w:rPr>
        <w:t xml:space="preserve"> (in basso a destra)</w:t>
      </w:r>
      <w:r w:rsidRPr="00316E33">
        <w:rPr>
          <w:rFonts w:ascii="Poppins" w:eastAsia="Times New Roman" w:hAnsi="Poppins" w:cs="Poppins"/>
          <w:b/>
          <w:bCs/>
          <w:color w:val="1F1F1F"/>
          <w:spacing w:val="1"/>
          <w:lang w:eastAsia="it-IT"/>
        </w:rPr>
        <w:t>.</w:t>
      </w:r>
    </w:p>
    <w:p w14:paraId="1A50DB90" w14:textId="7566EBD6" w:rsidR="00316E33" w:rsidRPr="00316E33" w:rsidRDefault="00316E33" w:rsidP="00316E33">
      <w:pPr>
        <w:shd w:val="clear" w:color="auto" w:fill="FFFFFF"/>
        <w:spacing w:line="360" w:lineRule="auto"/>
        <w:ind w:left="720"/>
        <w:textAlignment w:val="baseline"/>
        <w:rPr>
          <w:rFonts w:ascii="Poppins" w:eastAsia="Times New Roman" w:hAnsi="Poppins" w:cs="Poppins"/>
          <w:color w:val="1F1F1F"/>
          <w:spacing w:val="1"/>
          <w:lang w:eastAsia="it-IT"/>
        </w:rPr>
      </w:pPr>
    </w:p>
    <w:p w14:paraId="7F7A8488" w14:textId="6ABA7212" w:rsidR="00316E33" w:rsidRDefault="00F01C96" w:rsidP="00316E33">
      <w:pPr>
        <w:shd w:val="clear" w:color="auto" w:fill="FFFFFF"/>
        <w:spacing w:line="360" w:lineRule="auto"/>
        <w:textAlignment w:val="baseline"/>
        <w:rPr>
          <w:rFonts w:ascii="Poppins" w:eastAsia="Times New Roman" w:hAnsi="Poppins" w:cs="Poppins"/>
          <w:b/>
          <w:bCs/>
          <w:color w:val="1F1F1F"/>
          <w:spacing w:val="1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91B653" wp14:editId="7943E896">
                <wp:simplePos x="0" y="0"/>
                <wp:positionH relativeFrom="column">
                  <wp:posOffset>5536565</wp:posOffset>
                </wp:positionH>
                <wp:positionV relativeFrom="paragraph">
                  <wp:posOffset>364490</wp:posOffset>
                </wp:positionV>
                <wp:extent cx="438150" cy="723900"/>
                <wp:effectExtent l="19050" t="38100" r="38100" b="19050"/>
                <wp:wrapNone/>
                <wp:docPr id="952633440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723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4F7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435.95pt;margin-top:28.7pt;width:34.5pt;height:5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" strokecolor="yellow" strokeweight="3pt">
                <v:stroke endarrow="block" joinstyle="miter"/>
              </v:shape>
            </w:pict>
          </mc:Fallback>
        </mc:AlternateContent>
      </w:r>
      <w:r w:rsidR="00A20313">
        <w:rPr>
          <w:noProof/>
        </w:rPr>
        <w:drawing>
          <wp:inline distT="0" distB="0" distL="0" distR="0" wp14:anchorId="0EE36A6E" wp14:editId="352B2991">
            <wp:extent cx="6296025" cy="471805"/>
            <wp:effectExtent l="0" t="0" r="9525" b="4445"/>
            <wp:docPr id="790742802" name="Immagine 79074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4701" name=""/>
                    <pic:cNvPicPr/>
                  </pic:nvPicPr>
                  <pic:blipFill rotWithShape="1">
                    <a:blip r:embed="rId15"/>
                    <a:srcRect l="36157" t="87950" r="1361" b="3712"/>
                    <a:stretch/>
                  </pic:blipFill>
                  <pic:spPr bwMode="auto">
                    <a:xfrm>
                      <a:off x="0" y="0"/>
                      <a:ext cx="6296025" cy="47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6E6F4" w14:textId="2E0853F9" w:rsidR="00316E33" w:rsidRDefault="00316E33" w:rsidP="00316E33">
      <w:pPr>
        <w:shd w:val="clear" w:color="auto" w:fill="FFFFFF"/>
        <w:spacing w:line="360" w:lineRule="auto"/>
        <w:textAlignment w:val="baseline"/>
        <w:rPr>
          <w:rFonts w:ascii="Poppins" w:eastAsia="Times New Roman" w:hAnsi="Poppins" w:cs="Poppins"/>
          <w:color w:val="1F1F1F"/>
          <w:spacing w:val="1"/>
          <w:lang w:eastAsia="it-IT"/>
        </w:rPr>
      </w:pPr>
    </w:p>
    <w:p w14:paraId="266684F4" w14:textId="77777777" w:rsidR="00A20313" w:rsidRDefault="00A20313" w:rsidP="00A20313">
      <w:pPr>
        <w:spacing w:line="360" w:lineRule="auto"/>
        <w:ind w:left="360"/>
        <w:jc w:val="both"/>
        <w:rPr>
          <w:rFonts w:ascii="Poppins" w:hAnsi="Poppins" w:cs="Poppins"/>
        </w:rPr>
      </w:pPr>
    </w:p>
    <w:tbl>
      <w:tblPr>
        <w:tblStyle w:val="Grigliatabella"/>
        <w:tblW w:w="9889" w:type="dxa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20313" w14:paraId="1F1D3BC5" w14:textId="77777777" w:rsidTr="00A20313">
        <w:trPr>
          <w:trHeight w:val="1798"/>
        </w:trPr>
        <w:tc>
          <w:tcPr>
            <w:tcW w:w="9889" w:type="dxa"/>
          </w:tcPr>
          <w:p w14:paraId="0BBF56A0" w14:textId="10366E65" w:rsidR="00A20313" w:rsidRDefault="00A20313" w:rsidP="00A20313">
            <w:pPr>
              <w:spacing w:line="360" w:lineRule="auto"/>
              <w:ind w:left="360"/>
              <w:jc w:val="both"/>
              <w:rPr>
                <w:rFonts w:ascii="Poppins" w:hAnsi="Poppins" w:cs="Poppins"/>
                <w:b/>
                <w:bCs/>
              </w:rPr>
            </w:pPr>
            <w:r w:rsidRPr="00A20313">
              <w:rPr>
                <w:rFonts w:ascii="Poppins" w:hAnsi="Poppins" w:cs="Poppins"/>
                <w:b/>
                <w:bCs/>
              </w:rPr>
              <w:lastRenderedPageBreak/>
              <w:t>NB: In caso di collegamento tramite SMARTPHONE</w:t>
            </w:r>
            <w:r>
              <w:rPr>
                <w:rFonts w:ascii="Poppins" w:hAnsi="Poppins" w:cs="Poppins"/>
                <w:b/>
                <w:bCs/>
              </w:rPr>
              <w:t>:</w:t>
            </w:r>
          </w:p>
          <w:p w14:paraId="6539245C" w14:textId="488AA73A" w:rsidR="00A20313" w:rsidRPr="00A20313" w:rsidRDefault="00A20313" w:rsidP="00A20313">
            <w:pPr>
              <w:pStyle w:val="Paragrafoelenco"/>
              <w:numPr>
                <w:ilvl w:val="0"/>
                <w:numId w:val="15"/>
              </w:numPr>
              <w:spacing w:line="360" w:lineRule="auto"/>
              <w:jc w:val="both"/>
              <w:rPr>
                <w:rFonts w:ascii="Poppins" w:hAnsi="Poppins" w:cs="Poppins"/>
              </w:rPr>
            </w:pPr>
            <w:r w:rsidRPr="00A20313">
              <w:rPr>
                <w:rFonts w:ascii="Poppins" w:hAnsi="Poppins" w:cs="Poppins"/>
                <w:b/>
                <w:bCs/>
              </w:rPr>
              <w:t xml:space="preserve">clic PRIMA su  </w:t>
            </w:r>
            <w:r w:rsidRPr="00A20313">
              <w:rPr>
                <w:noProof/>
              </w:rPr>
              <w:drawing>
                <wp:inline distT="0" distB="0" distL="0" distR="0" wp14:anchorId="30D338B6" wp14:editId="12BE954C">
                  <wp:extent cx="333375" cy="471170"/>
                  <wp:effectExtent l="0" t="0" r="9525" b="5080"/>
                  <wp:docPr id="983209877" name="Immagine 983209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4701" name=""/>
                          <pic:cNvPicPr/>
                        </pic:nvPicPr>
                        <pic:blipFill rotWithShape="1">
                          <a:blip r:embed="rId15"/>
                          <a:srcRect l="54534" t="87950" r="42008" b="3712"/>
                          <a:stretch/>
                        </pic:blipFill>
                        <pic:spPr bwMode="auto">
                          <a:xfrm>
                            <a:off x="0" y="0"/>
                            <a:ext cx="334127" cy="47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20313">
              <w:rPr>
                <w:rFonts w:ascii="Poppins" w:hAnsi="Poppins" w:cs="Poppins"/>
                <w:b/>
                <w:bCs/>
              </w:rPr>
              <w:t xml:space="preserve"> (icona “3 punti”</w:t>
            </w:r>
            <w:r w:rsidR="00B442D3">
              <w:rPr>
                <w:rFonts w:ascii="Poppins" w:hAnsi="Poppins" w:cs="Poppins"/>
                <w:b/>
                <w:bCs/>
              </w:rPr>
              <w:t>)</w:t>
            </w:r>
            <w:r w:rsidRPr="00A20313">
              <w:rPr>
                <w:rFonts w:ascii="Poppins" w:hAnsi="Poppins" w:cs="Poppins"/>
                <w:b/>
                <w:bCs/>
              </w:rPr>
              <w:t xml:space="preserve"> </w:t>
            </w:r>
          </w:p>
          <w:p w14:paraId="4FDBA18F" w14:textId="7928D84D" w:rsidR="00A20313" w:rsidRPr="00A20313" w:rsidRDefault="00A20313" w:rsidP="00A20313">
            <w:pPr>
              <w:pStyle w:val="Paragrafoelenco"/>
              <w:numPr>
                <w:ilvl w:val="0"/>
                <w:numId w:val="15"/>
              </w:numPr>
              <w:spacing w:line="360" w:lineRule="auto"/>
              <w:jc w:val="both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  <w:b/>
                <w:bCs/>
              </w:rPr>
              <w:t>clic</w:t>
            </w:r>
            <w:r w:rsidRPr="00A20313">
              <w:rPr>
                <w:rFonts w:ascii="Poppins" w:hAnsi="Poppins" w:cs="Poppins"/>
                <w:b/>
                <w:bCs/>
              </w:rPr>
              <w:t xml:space="preserve"> su</w:t>
            </w:r>
            <w:r w:rsidRPr="00A20313">
              <w:rPr>
                <w:rFonts w:ascii="Poppins" w:hAnsi="Poppins" w:cs="Poppins"/>
                <w:u w:val="singl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BCF638" wp14:editId="293EBB21">
                  <wp:extent cx="371475" cy="471805"/>
                  <wp:effectExtent l="0" t="0" r="9525" b="4445"/>
                  <wp:docPr id="10248470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4701" name=""/>
                          <pic:cNvPicPr/>
                        </pic:nvPicPr>
                        <pic:blipFill rotWithShape="1">
                          <a:blip r:embed="rId15"/>
                          <a:srcRect l="93863" t="87950" r="2448" b="3712"/>
                          <a:stretch/>
                        </pic:blipFill>
                        <pic:spPr bwMode="auto">
                          <a:xfrm>
                            <a:off x="0" y="0"/>
                            <a:ext cx="371764" cy="47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73F89" w14:textId="5415CBAF" w:rsidR="00A20313" w:rsidRPr="00A20313" w:rsidRDefault="00A20313" w:rsidP="00A20313">
            <w:pPr>
              <w:pStyle w:val="Paragrafoelenco"/>
              <w:numPr>
                <w:ilvl w:val="0"/>
                <w:numId w:val="15"/>
              </w:numPr>
              <w:spacing w:line="360" w:lineRule="auto"/>
              <w:jc w:val="both"/>
              <w:rPr>
                <w:rFonts w:ascii="Poppins" w:hAnsi="Poppins" w:cs="Poppins"/>
              </w:rPr>
            </w:pPr>
            <w:r w:rsidRPr="00A20313">
              <w:rPr>
                <w:rFonts w:ascii="Poppins" w:hAnsi="Poppins" w:cs="Poppins"/>
                <w:b/>
                <w:bCs/>
              </w:rPr>
              <w:t>clic su “sondaggi”</w:t>
            </w:r>
          </w:p>
        </w:tc>
      </w:tr>
    </w:tbl>
    <w:p w14:paraId="3F8AB59B" w14:textId="77777777" w:rsidR="00A20313" w:rsidRDefault="00A20313" w:rsidP="00A20313">
      <w:pPr>
        <w:pStyle w:val="Paragrafoelenco"/>
        <w:rPr>
          <w:rFonts w:ascii="Poppins" w:hAnsi="Poppins" w:cs="Poppins"/>
        </w:rPr>
      </w:pPr>
    </w:p>
    <w:p w14:paraId="52DEECE9" w14:textId="5CD8F888" w:rsidR="00316E33" w:rsidRDefault="00316E33" w:rsidP="00A20313">
      <w:pPr>
        <w:numPr>
          <w:ilvl w:val="0"/>
          <w:numId w:val="14"/>
        </w:numPr>
        <w:shd w:val="clear" w:color="auto" w:fill="FFFFFF"/>
        <w:spacing w:line="360" w:lineRule="auto"/>
        <w:jc w:val="both"/>
        <w:textAlignment w:val="baseline"/>
        <w:rPr>
          <w:rFonts w:ascii="Poppins" w:eastAsia="Times New Roman" w:hAnsi="Poppins" w:cs="Poppins"/>
          <w:color w:val="1F1F1F"/>
          <w:spacing w:val="1"/>
          <w:lang w:eastAsia="it-IT"/>
        </w:rPr>
      </w:pPr>
      <w:r>
        <w:rPr>
          <w:rFonts w:ascii="Poppins" w:eastAsia="Times New Roman" w:hAnsi="Poppins" w:cs="Poppins"/>
          <w:color w:val="1F1F1F"/>
          <w:spacing w:val="1"/>
          <w:lang w:eastAsia="it-IT"/>
        </w:rPr>
        <w:t xml:space="preserve">Attraverso il menù che si aprirà e cliccando su “sondaggi” si accederà al sistema di voto. </w:t>
      </w:r>
    </w:p>
    <w:p w14:paraId="4FC8B932" w14:textId="506D315C" w:rsidR="00316E33" w:rsidRDefault="00316E33" w:rsidP="00316E33">
      <w:pPr>
        <w:shd w:val="clear" w:color="auto" w:fill="FFFFFF"/>
        <w:spacing w:line="360" w:lineRule="auto"/>
        <w:jc w:val="center"/>
        <w:textAlignment w:val="baseline"/>
        <w:rPr>
          <w:rFonts w:ascii="Poppins" w:eastAsia="Times New Roman" w:hAnsi="Poppins" w:cs="Poppins"/>
          <w:color w:val="1F1F1F"/>
          <w:spacing w:val="1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0B7D4D" wp14:editId="06B0C149">
                <wp:simplePos x="0" y="0"/>
                <wp:positionH relativeFrom="column">
                  <wp:posOffset>3917315</wp:posOffset>
                </wp:positionH>
                <wp:positionV relativeFrom="paragraph">
                  <wp:posOffset>1885950</wp:posOffset>
                </wp:positionV>
                <wp:extent cx="1314450" cy="409575"/>
                <wp:effectExtent l="19050" t="19050" r="19050" b="47625"/>
                <wp:wrapNone/>
                <wp:docPr id="447113350" name="Freccia a sinist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095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19A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" o:spid="_x0000_s1026" type="#_x0000_t66" style="position:absolute;margin-left:308.45pt;margin-top:148.5pt;width:103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" adj="3365" fillcolor="yellow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6D1809" wp14:editId="1D15732B">
            <wp:extent cx="2124075" cy="2781300"/>
            <wp:effectExtent l="0" t="0" r="0" b="0"/>
            <wp:docPr id="16837816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81672" name=""/>
                    <pic:cNvPicPr/>
                  </pic:nvPicPr>
                  <pic:blipFill rotWithShape="1">
                    <a:blip r:embed="rId16"/>
                    <a:srcRect l="80484" t="11296" r="-1221" b="40429"/>
                    <a:stretch/>
                  </pic:blipFill>
                  <pic:spPr bwMode="auto">
                    <a:xfrm>
                      <a:off x="0" y="0"/>
                      <a:ext cx="2124617" cy="278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10E3D" w14:textId="179A92B2" w:rsidR="009E6D7E" w:rsidRDefault="009E6D7E" w:rsidP="00A710F3">
      <w:pPr>
        <w:spacing w:line="360" w:lineRule="auto"/>
        <w:ind w:left="360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Entrati in questo modo nel </w:t>
      </w:r>
      <w:r w:rsidRPr="009E6D7E">
        <w:rPr>
          <w:rFonts w:ascii="Poppins" w:hAnsi="Poppins" w:cs="Poppins"/>
        </w:rPr>
        <w:t>sondaggio</w:t>
      </w:r>
      <w:r>
        <w:rPr>
          <w:rFonts w:ascii="Poppins" w:hAnsi="Poppins" w:cs="Poppins"/>
        </w:rPr>
        <w:t>, sarà visibile il quesito e le possibili alternative</w:t>
      </w:r>
      <w:r w:rsidR="00A710F3">
        <w:rPr>
          <w:rFonts w:ascii="Poppins" w:hAnsi="Poppins" w:cs="Poppins"/>
        </w:rPr>
        <w:t xml:space="preserve"> (es. favorevole/contrario/astenuto)</w:t>
      </w:r>
      <w:r>
        <w:rPr>
          <w:rFonts w:ascii="Poppins" w:hAnsi="Poppins" w:cs="Poppins"/>
        </w:rPr>
        <w:t xml:space="preserve">. Si </w:t>
      </w:r>
      <w:r w:rsidRPr="009E6D7E">
        <w:rPr>
          <w:rFonts w:ascii="Poppins" w:hAnsi="Poppins" w:cs="Poppins"/>
        </w:rPr>
        <w:t xml:space="preserve">seleziona </w:t>
      </w:r>
      <w:r>
        <w:rPr>
          <w:rFonts w:ascii="Poppins" w:hAnsi="Poppins" w:cs="Poppins"/>
        </w:rPr>
        <w:t>quindi l</w:t>
      </w:r>
      <w:r w:rsidRPr="009E6D7E">
        <w:rPr>
          <w:rFonts w:ascii="Poppins" w:hAnsi="Poppins" w:cs="Poppins"/>
        </w:rPr>
        <w:t xml:space="preserve">a risposta e </w:t>
      </w:r>
      <w:r>
        <w:rPr>
          <w:rFonts w:ascii="Poppins" w:hAnsi="Poppins" w:cs="Poppins"/>
        </w:rPr>
        <w:t xml:space="preserve">poi </w:t>
      </w:r>
      <w:r w:rsidRPr="009E6D7E">
        <w:rPr>
          <w:rFonts w:ascii="Poppins" w:hAnsi="Poppins" w:cs="Poppins"/>
        </w:rPr>
        <w:t>clic su </w:t>
      </w:r>
      <w:r w:rsidRPr="009E6D7E">
        <w:rPr>
          <w:rFonts w:ascii="Poppins" w:hAnsi="Poppins" w:cs="Poppins"/>
          <w:b/>
          <w:bCs/>
        </w:rPr>
        <w:t>Vota</w:t>
      </w:r>
      <w:r w:rsidRPr="009E6D7E">
        <w:rPr>
          <w:rFonts w:ascii="Poppins" w:hAnsi="Poppins" w:cs="Poppins"/>
        </w:rPr>
        <w:t>.</w:t>
      </w:r>
    </w:p>
    <w:tbl>
      <w:tblPr>
        <w:tblStyle w:val="Grigliatabella"/>
        <w:tblW w:w="10348" w:type="dxa"/>
        <w:tblInd w:w="2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9E6D7E" w14:paraId="16AB77B2" w14:textId="77777777" w:rsidTr="002C6349">
        <w:tc>
          <w:tcPr>
            <w:tcW w:w="10348" w:type="dxa"/>
          </w:tcPr>
          <w:p w14:paraId="34255144" w14:textId="77AD2509" w:rsidR="009E6D7E" w:rsidRPr="009E6D7E" w:rsidRDefault="009E6D7E" w:rsidP="009E6D7E">
            <w:pPr>
              <w:pStyle w:val="Paragrafoelenco"/>
              <w:spacing w:line="360" w:lineRule="auto"/>
              <w:ind w:left="11"/>
              <w:jc w:val="both"/>
              <w:rPr>
                <w:rFonts w:ascii="Poppins" w:hAnsi="Poppins" w:cs="Poppins"/>
                <w:b/>
                <w:bCs/>
                <w:u w:val="single"/>
              </w:rPr>
            </w:pPr>
            <w:r w:rsidRPr="009E6D7E">
              <w:rPr>
                <w:rFonts w:ascii="Poppins" w:hAnsi="Poppins" w:cs="Poppins"/>
                <w:b/>
                <w:bCs/>
                <w:u w:val="single"/>
              </w:rPr>
              <w:t xml:space="preserve">ATTENZIONE: dopo aver fatto clic su Vota, non </w:t>
            </w:r>
            <w:r>
              <w:rPr>
                <w:rFonts w:ascii="Poppins" w:hAnsi="Poppins" w:cs="Poppins"/>
                <w:b/>
                <w:bCs/>
                <w:u w:val="single"/>
              </w:rPr>
              <w:t>è più</w:t>
            </w:r>
            <w:r w:rsidRPr="009E6D7E">
              <w:rPr>
                <w:rFonts w:ascii="Poppins" w:hAnsi="Poppins" w:cs="Poppins"/>
                <w:b/>
                <w:bCs/>
                <w:u w:val="single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u w:val="single"/>
              </w:rPr>
              <w:t xml:space="preserve">possibile </w:t>
            </w:r>
            <w:r w:rsidRPr="009E6D7E">
              <w:rPr>
                <w:rFonts w:ascii="Poppins" w:hAnsi="Poppins" w:cs="Poppins"/>
                <w:b/>
                <w:bCs/>
                <w:u w:val="single"/>
              </w:rPr>
              <w:t xml:space="preserve">modificare </w:t>
            </w:r>
            <w:r w:rsidR="00A76706">
              <w:rPr>
                <w:rFonts w:ascii="Poppins" w:hAnsi="Poppins" w:cs="Poppins"/>
                <w:b/>
                <w:bCs/>
                <w:u w:val="single"/>
              </w:rPr>
              <w:t>il voto</w:t>
            </w:r>
            <w:r w:rsidRPr="009E6D7E">
              <w:rPr>
                <w:rFonts w:ascii="Poppins" w:hAnsi="Poppins" w:cs="Poppins"/>
                <w:b/>
                <w:bCs/>
                <w:u w:val="single"/>
              </w:rPr>
              <w:t>.</w:t>
            </w:r>
          </w:p>
        </w:tc>
      </w:tr>
    </w:tbl>
    <w:p w14:paraId="35259274" w14:textId="77777777" w:rsidR="00316E33" w:rsidRDefault="00316E33" w:rsidP="002C6349">
      <w:pPr>
        <w:spacing w:line="360" w:lineRule="auto"/>
        <w:rPr>
          <w:rFonts w:ascii="Poppins" w:hAnsi="Poppins" w:cs="Poppins"/>
          <w:b/>
          <w:bCs/>
          <w:u w:val="single"/>
        </w:rPr>
      </w:pPr>
    </w:p>
    <w:sectPr w:rsidR="00316E33" w:rsidSect="00EE650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35" w:right="1134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F9F30" w14:textId="77777777" w:rsidR="00FA68A6" w:rsidRDefault="00FA68A6" w:rsidP="00A15851">
      <w:r>
        <w:separator/>
      </w:r>
    </w:p>
  </w:endnote>
  <w:endnote w:type="continuationSeparator" w:id="0">
    <w:p w14:paraId="20A701D7" w14:textId="77777777" w:rsidR="00FA68A6" w:rsidRDefault="00FA68A6" w:rsidP="00A15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451B2" w14:textId="77777777" w:rsidR="006D6111" w:rsidRDefault="006D61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357D" w14:textId="77777777" w:rsidR="006D6111" w:rsidRDefault="006D611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A389A" w14:textId="77777777" w:rsidR="006D6111" w:rsidRDefault="006D61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DCED2" w14:textId="77777777" w:rsidR="00FA68A6" w:rsidRDefault="00FA68A6" w:rsidP="00A15851">
      <w:r>
        <w:separator/>
      </w:r>
    </w:p>
  </w:footnote>
  <w:footnote w:type="continuationSeparator" w:id="0">
    <w:p w14:paraId="6BB38490" w14:textId="77777777" w:rsidR="00FA68A6" w:rsidRDefault="00FA68A6" w:rsidP="00A15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BF247" w14:textId="77777777" w:rsidR="006D6111" w:rsidRDefault="006D611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703B3" w14:textId="72949800" w:rsidR="00A15851" w:rsidRDefault="00A1585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983834" wp14:editId="3B07B594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9400" cy="10684798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87290" w14:textId="77777777" w:rsidR="006D6111" w:rsidRDefault="006D611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720" w:hanging="360"/>
      </w:pPr>
      <w:rPr>
        <w:rFonts w:ascii="Symbol" w:hAnsi="Symbol" w:cs="Symbol" w:hint="default"/>
        <w:color w:val="FFFFFF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6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B12A41"/>
    <w:multiLevelType w:val="hybridMultilevel"/>
    <w:tmpl w:val="60F4CBD0"/>
    <w:lvl w:ilvl="0" w:tplc="0410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" w15:restartNumberingAfterBreak="0">
    <w:nsid w:val="163657B8"/>
    <w:multiLevelType w:val="hybridMultilevel"/>
    <w:tmpl w:val="850C9C5C"/>
    <w:lvl w:ilvl="0" w:tplc="C262B91C">
      <w:start w:val="1"/>
      <w:numFmt w:val="bullet"/>
      <w:lvlText w:val="-"/>
      <w:lvlJc w:val="left"/>
      <w:pPr>
        <w:ind w:left="1457" w:hanging="360"/>
      </w:pPr>
      <w:rPr>
        <w:rFonts w:ascii="Poppins" w:eastAsiaTheme="minorHAnsi" w:hAnsi="Poppins" w:cs="Poppins" w:hint="default"/>
      </w:rPr>
    </w:lvl>
    <w:lvl w:ilvl="1" w:tplc="FFFFFFFF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1BAC3CF9"/>
    <w:multiLevelType w:val="hybridMultilevel"/>
    <w:tmpl w:val="C62AC5E4"/>
    <w:lvl w:ilvl="0" w:tplc="2CB6D1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D0BED"/>
    <w:multiLevelType w:val="hybridMultilevel"/>
    <w:tmpl w:val="C81C7360"/>
    <w:lvl w:ilvl="0" w:tplc="7C4CF880">
      <w:numFmt w:val="bullet"/>
      <w:lvlText w:val="-"/>
      <w:lvlJc w:val="left"/>
      <w:pPr>
        <w:ind w:left="1069" w:hanging="360"/>
      </w:pPr>
      <w:rPr>
        <w:rFonts w:ascii="Verdana" w:eastAsia="NSimSun" w:hAnsi="Verdana" w:cs="Lucida Sans" w:hint="default"/>
      </w:rPr>
    </w:lvl>
    <w:lvl w:ilvl="1" w:tplc="0410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5D05708"/>
    <w:multiLevelType w:val="multilevel"/>
    <w:tmpl w:val="15CCA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AB2820"/>
    <w:multiLevelType w:val="multilevel"/>
    <w:tmpl w:val="F9B0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0743E3"/>
    <w:multiLevelType w:val="hybridMultilevel"/>
    <w:tmpl w:val="CB0AFE2A"/>
    <w:lvl w:ilvl="0" w:tplc="8F042CBE">
      <w:start w:val="1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0575B"/>
    <w:multiLevelType w:val="hybridMultilevel"/>
    <w:tmpl w:val="9114450A"/>
    <w:lvl w:ilvl="0" w:tplc="0410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18E24EF"/>
    <w:multiLevelType w:val="hybridMultilevel"/>
    <w:tmpl w:val="D2547C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177B6"/>
    <w:multiLevelType w:val="multilevel"/>
    <w:tmpl w:val="C82E0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3145976">
    <w:abstractNumId w:val="0"/>
  </w:num>
  <w:num w:numId="2" w16cid:durableId="1340158927">
    <w:abstractNumId w:val="1"/>
  </w:num>
  <w:num w:numId="3" w16cid:durableId="1234701648">
    <w:abstractNumId w:val="2"/>
  </w:num>
  <w:num w:numId="4" w16cid:durableId="1972437516">
    <w:abstractNumId w:val="3"/>
  </w:num>
  <w:num w:numId="5" w16cid:durableId="834343685">
    <w:abstractNumId w:val="7"/>
  </w:num>
  <w:num w:numId="6" w16cid:durableId="205065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12794690">
    <w:abstractNumId w:val="4"/>
  </w:num>
  <w:num w:numId="8" w16cid:durableId="1668244744">
    <w:abstractNumId w:val="5"/>
  </w:num>
  <w:num w:numId="9" w16cid:durableId="1375693655">
    <w:abstractNumId w:val="11"/>
  </w:num>
  <w:num w:numId="10" w16cid:durableId="236092960">
    <w:abstractNumId w:val="12"/>
  </w:num>
  <w:num w:numId="11" w16cid:durableId="1358846599">
    <w:abstractNumId w:val="10"/>
  </w:num>
  <w:num w:numId="12" w16cid:durableId="473716549">
    <w:abstractNumId w:val="9"/>
  </w:num>
  <w:num w:numId="13" w16cid:durableId="248347490">
    <w:abstractNumId w:val="13"/>
  </w:num>
  <w:num w:numId="14" w16cid:durableId="606886462">
    <w:abstractNumId w:val="8"/>
  </w:num>
  <w:num w:numId="15" w16cid:durableId="3830692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51"/>
    <w:rsid w:val="00052DD8"/>
    <w:rsid w:val="000862B3"/>
    <w:rsid w:val="0009107B"/>
    <w:rsid w:val="00110DD8"/>
    <w:rsid w:val="00112D4D"/>
    <w:rsid w:val="00147C1E"/>
    <w:rsid w:val="00197153"/>
    <w:rsid w:val="001D41F6"/>
    <w:rsid w:val="001D5AB8"/>
    <w:rsid w:val="001F63AC"/>
    <w:rsid w:val="002140A0"/>
    <w:rsid w:val="002C027A"/>
    <w:rsid w:val="002C6349"/>
    <w:rsid w:val="00316E33"/>
    <w:rsid w:val="00325DB8"/>
    <w:rsid w:val="00375D2E"/>
    <w:rsid w:val="00395FB8"/>
    <w:rsid w:val="003D6BFE"/>
    <w:rsid w:val="00404D22"/>
    <w:rsid w:val="00414FA1"/>
    <w:rsid w:val="004201AA"/>
    <w:rsid w:val="00514E29"/>
    <w:rsid w:val="005A49AC"/>
    <w:rsid w:val="005C562E"/>
    <w:rsid w:val="005F362F"/>
    <w:rsid w:val="005F79FA"/>
    <w:rsid w:val="00614A65"/>
    <w:rsid w:val="006D6111"/>
    <w:rsid w:val="007959B7"/>
    <w:rsid w:val="007D64A8"/>
    <w:rsid w:val="008273B6"/>
    <w:rsid w:val="008715A8"/>
    <w:rsid w:val="008C2EB3"/>
    <w:rsid w:val="00921E68"/>
    <w:rsid w:val="0097254A"/>
    <w:rsid w:val="009E6D7E"/>
    <w:rsid w:val="00A11EB8"/>
    <w:rsid w:val="00A15851"/>
    <w:rsid w:val="00A20313"/>
    <w:rsid w:val="00A710F3"/>
    <w:rsid w:val="00A76706"/>
    <w:rsid w:val="00B07528"/>
    <w:rsid w:val="00B442D3"/>
    <w:rsid w:val="00B74F9C"/>
    <w:rsid w:val="00BD15B5"/>
    <w:rsid w:val="00DC317C"/>
    <w:rsid w:val="00DD67F8"/>
    <w:rsid w:val="00E00979"/>
    <w:rsid w:val="00E40B4A"/>
    <w:rsid w:val="00E76F03"/>
    <w:rsid w:val="00EE6508"/>
    <w:rsid w:val="00F01C96"/>
    <w:rsid w:val="00F44FB0"/>
    <w:rsid w:val="00FA3F84"/>
    <w:rsid w:val="00FA46DA"/>
    <w:rsid w:val="00FA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5858A"/>
  <w15:chartTrackingRefBased/>
  <w15:docId w15:val="{D5DF5314-2C55-874B-95D4-F5D538B1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qFormat/>
    <w:rsid w:val="005F362F"/>
    <w:pPr>
      <w:keepNext/>
      <w:numPr>
        <w:ilvl w:val="2"/>
        <w:numId w:val="1"/>
      </w:numPr>
      <w:tabs>
        <w:tab w:val="left" w:pos="0"/>
      </w:tabs>
      <w:suppressAutoHyphens/>
      <w:ind w:right="849"/>
      <w:jc w:val="center"/>
      <w:outlineLvl w:val="2"/>
    </w:pPr>
    <w:rPr>
      <w:rFonts w:ascii="Arial" w:eastAsia="Times New Roman" w:hAnsi="Arial" w:cs="Arial"/>
      <w:b/>
      <w:kern w:val="2"/>
      <w:sz w:val="22"/>
      <w:szCs w:val="20"/>
      <w:u w:val="single"/>
      <w:lang w:eastAsia="zh-CN"/>
    </w:rPr>
  </w:style>
  <w:style w:type="paragraph" w:styleId="Titolo5">
    <w:name w:val="heading 5"/>
    <w:basedOn w:val="Normale"/>
    <w:next w:val="Normale"/>
    <w:link w:val="Titolo5Carattere"/>
    <w:qFormat/>
    <w:rsid w:val="005F362F"/>
    <w:pPr>
      <w:keepNext/>
      <w:numPr>
        <w:ilvl w:val="4"/>
        <w:numId w:val="1"/>
      </w:numPr>
      <w:suppressAutoHyphens/>
      <w:ind w:right="-1"/>
      <w:jc w:val="center"/>
      <w:outlineLvl w:val="4"/>
    </w:pPr>
    <w:rPr>
      <w:rFonts w:ascii="Arial" w:eastAsia="Times New Roman" w:hAnsi="Arial" w:cs="Arial"/>
      <w:kern w:val="2"/>
      <w:sz w:val="32"/>
      <w:szCs w:val="20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158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5851"/>
  </w:style>
  <w:style w:type="paragraph" w:styleId="Pidipagina">
    <w:name w:val="footer"/>
    <w:basedOn w:val="Normale"/>
    <w:link w:val="PidipaginaCarattere"/>
    <w:uiPriority w:val="99"/>
    <w:unhideWhenUsed/>
    <w:rsid w:val="00A158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851"/>
  </w:style>
  <w:style w:type="character" w:customStyle="1" w:styleId="Titolo3Carattere">
    <w:name w:val="Titolo 3 Carattere"/>
    <w:basedOn w:val="Carpredefinitoparagrafo"/>
    <w:link w:val="Titolo3"/>
    <w:rsid w:val="005F362F"/>
    <w:rPr>
      <w:rFonts w:ascii="Arial" w:eastAsia="Times New Roman" w:hAnsi="Arial" w:cs="Arial"/>
      <w:b/>
      <w:kern w:val="2"/>
      <w:sz w:val="22"/>
      <w:szCs w:val="20"/>
      <w:u w:val="single"/>
      <w:lang w:eastAsia="zh-CN"/>
    </w:rPr>
  </w:style>
  <w:style w:type="character" w:customStyle="1" w:styleId="Titolo5Carattere">
    <w:name w:val="Titolo 5 Carattere"/>
    <w:basedOn w:val="Carpredefinitoparagrafo"/>
    <w:link w:val="Titolo5"/>
    <w:rsid w:val="005F362F"/>
    <w:rPr>
      <w:rFonts w:ascii="Arial" w:eastAsia="Times New Roman" w:hAnsi="Arial" w:cs="Arial"/>
      <w:kern w:val="2"/>
      <w:sz w:val="32"/>
      <w:szCs w:val="20"/>
      <w:lang w:eastAsia="zh-CN"/>
    </w:rPr>
  </w:style>
  <w:style w:type="paragraph" w:styleId="Corpotesto">
    <w:name w:val="Body Text"/>
    <w:basedOn w:val="Normale"/>
    <w:link w:val="CorpotestoCarattere"/>
    <w:rsid w:val="005F362F"/>
    <w:pPr>
      <w:suppressAutoHyphens/>
      <w:spacing w:after="120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5F362F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Corpodeltesto31">
    <w:name w:val="Corpo del testo 31"/>
    <w:basedOn w:val="Normale"/>
    <w:rsid w:val="005F362F"/>
    <w:pPr>
      <w:suppressAutoHyphens/>
      <w:ind w:right="1133"/>
      <w:jc w:val="both"/>
    </w:pPr>
    <w:rPr>
      <w:rFonts w:ascii="Arial" w:eastAsia="Times New Roman" w:hAnsi="Arial" w:cs="Arial"/>
      <w:kern w:val="2"/>
      <w:sz w:val="20"/>
      <w:szCs w:val="20"/>
      <w:lang w:eastAsia="zh-CN"/>
    </w:rPr>
  </w:style>
  <w:style w:type="paragraph" w:customStyle="1" w:styleId="Default">
    <w:name w:val="Default"/>
    <w:rsid w:val="005F362F"/>
    <w:pPr>
      <w:widowControl w:val="0"/>
      <w:suppressAutoHyphens/>
    </w:pPr>
    <w:rPr>
      <w:rFonts w:ascii="Verdana" w:eastAsia="NSimSun" w:hAnsi="Verdana" w:cs="Lucida Sans"/>
      <w:color w:val="000000"/>
      <w:lang w:eastAsia="zh-CN" w:bidi="hi-IN"/>
    </w:rPr>
  </w:style>
  <w:style w:type="paragraph" w:styleId="Paragrafoelenco">
    <w:name w:val="List Paragraph"/>
    <w:basedOn w:val="Normale"/>
    <w:uiPriority w:val="34"/>
    <w:qFormat/>
    <w:rsid w:val="003D6BFE"/>
    <w:pPr>
      <w:ind w:left="720"/>
      <w:contextualSpacing/>
    </w:pPr>
  </w:style>
  <w:style w:type="table" w:styleId="Grigliatabella">
    <w:name w:val="Table Grid"/>
    <w:basedOn w:val="Tabellanormale"/>
    <w:uiPriority w:val="39"/>
    <w:rsid w:val="002C0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325DB8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9E6D7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F79F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634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4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meet.google.com/six-zihb-cg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cattoni</dc:creator>
  <cp:keywords/>
  <dc:description/>
  <cp:lastModifiedBy>Direttore</cp:lastModifiedBy>
  <cp:revision>10</cp:revision>
  <dcterms:created xsi:type="dcterms:W3CDTF">2023-07-31T16:01:00Z</dcterms:created>
  <dcterms:modified xsi:type="dcterms:W3CDTF">2025-12-06T15:58:00Z</dcterms:modified>
</cp:coreProperties>
</file>